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emf" ContentType="image/x-emf"/>
  <Default Extension="wmf" ContentType="image/x-wmf"/>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02D5B" w:rsidRDefault="001B6947" w:rsidP="009C024C">
      <w:pPr>
        <w:jc w:val="center"/>
        <w:rPr>
          <w:rFonts w:ascii="Arial" w:hAnsi="Arial"/>
          <w:b/>
          <w:sz w:val="96"/>
          <w:szCs w:val="96"/>
        </w:rPr>
      </w:pPr>
      <w:r>
        <w:rPr>
          <w:rFonts w:ascii="Arial" w:hAnsi="Arial"/>
          <w:b/>
          <w:sz w:val="96"/>
          <w:szCs w:val="96"/>
        </w:rPr>
        <w:t>Thema 3</w:t>
      </w:r>
    </w:p>
    <w:p w:rsidR="009C024C" w:rsidRDefault="009C024C" w:rsidP="009C024C">
      <w:pPr>
        <w:jc w:val="center"/>
        <w:rPr>
          <w:rFonts w:ascii="Arial" w:hAnsi="Arial"/>
          <w:b/>
          <w:sz w:val="96"/>
          <w:szCs w:val="96"/>
        </w:rPr>
      </w:pPr>
      <w:r>
        <w:rPr>
          <w:rFonts w:ascii="Arial" w:hAnsi="Arial"/>
          <w:b/>
          <w:sz w:val="96"/>
          <w:szCs w:val="96"/>
        </w:rPr>
        <w:t>Ordening</w:t>
      </w:r>
    </w:p>
    <w:p w:rsidR="009C024C" w:rsidRPr="009C024C" w:rsidRDefault="009C024C" w:rsidP="009C024C">
      <w:pPr>
        <w:jc w:val="center"/>
        <w:rPr>
          <w:rFonts w:ascii="Arial" w:hAnsi="Arial"/>
          <w:b/>
          <w:sz w:val="28"/>
          <w:szCs w:val="28"/>
        </w:rPr>
      </w:pPr>
    </w:p>
    <w:p w:rsidR="00D02D5B" w:rsidRDefault="001B6947">
      <w:pPr>
        <w:jc w:val="center"/>
        <w:rPr>
          <w:rFonts w:ascii="Arial" w:hAnsi="Arial"/>
          <w:b/>
          <w:sz w:val="28"/>
          <w:szCs w:val="28"/>
        </w:rPr>
      </w:pPr>
      <w:r>
        <w:rPr>
          <w:rFonts w:ascii="Arial" w:hAnsi="Arial"/>
          <w:b/>
          <w:sz w:val="28"/>
          <w:szCs w:val="28"/>
        </w:rPr>
        <w:t>Klas MH1</w:t>
      </w:r>
    </w:p>
    <w:p w:rsidR="00D02D5B" w:rsidRDefault="00D02D5B">
      <w:pPr>
        <w:jc w:val="center"/>
        <w:rPr>
          <w:rFonts w:ascii="Arial" w:hAnsi="Arial"/>
          <w:b/>
          <w:sz w:val="28"/>
          <w:szCs w:val="28"/>
        </w:rPr>
      </w:pPr>
      <w:r>
        <w:rPr>
          <w:rFonts w:ascii="Arial" w:hAnsi="Arial"/>
          <w:b/>
          <w:sz w:val="28"/>
          <w:szCs w:val="28"/>
        </w:rPr>
        <w:t>Schooljaar 20</w:t>
      </w:r>
      <w:r w:rsidR="001B6947">
        <w:rPr>
          <w:rFonts w:ascii="Arial" w:hAnsi="Arial"/>
          <w:b/>
          <w:sz w:val="28"/>
          <w:szCs w:val="28"/>
        </w:rPr>
        <w:t>1</w:t>
      </w:r>
      <w:r w:rsidR="006950BE">
        <w:rPr>
          <w:rFonts w:ascii="Arial" w:hAnsi="Arial"/>
          <w:b/>
          <w:sz w:val="28"/>
          <w:szCs w:val="28"/>
        </w:rPr>
        <w:t>4</w:t>
      </w:r>
      <w:r>
        <w:rPr>
          <w:rFonts w:ascii="Arial" w:hAnsi="Arial"/>
          <w:b/>
          <w:sz w:val="28"/>
          <w:szCs w:val="28"/>
        </w:rPr>
        <w:t>-201</w:t>
      </w:r>
      <w:r w:rsidR="006950BE">
        <w:rPr>
          <w:rFonts w:ascii="Arial" w:hAnsi="Arial"/>
          <w:b/>
          <w:sz w:val="28"/>
          <w:szCs w:val="28"/>
        </w:rPr>
        <w:t>5</w:t>
      </w:r>
    </w:p>
    <w:p w:rsidR="00D02D5B" w:rsidRDefault="00D02D5B"/>
    <w:p w:rsidR="00D02D5B" w:rsidRDefault="00D02D5B"/>
    <w:p w:rsidR="00D02D5B" w:rsidRDefault="00EA2E70">
      <w:pPr>
        <w:jc w:val="center"/>
        <w:rPr>
          <w:rFonts w:ascii="Comic Sans MS" w:hAnsi="Comic Sans MS"/>
          <w:b/>
          <w:bCs/>
          <w:sz w:val="22"/>
          <w:szCs w:val="22"/>
        </w:rPr>
      </w:pPr>
      <w:r>
        <w:rPr>
          <w:noProof/>
          <w:lang w:eastAsia="nl-NL"/>
        </w:rPr>
        <w:drawing>
          <wp:anchor distT="0" distB="0" distL="114935" distR="114935" simplePos="0" relativeHeight="251465216" behindDoc="0" locked="0" layoutInCell="1" allowOverlap="1">
            <wp:simplePos x="0" y="0"/>
            <wp:positionH relativeFrom="column">
              <wp:posOffset>1714500</wp:posOffset>
            </wp:positionH>
            <wp:positionV relativeFrom="paragraph">
              <wp:posOffset>119380</wp:posOffset>
            </wp:positionV>
            <wp:extent cx="2617470" cy="5760720"/>
            <wp:effectExtent l="19050" t="0" r="0" b="0"/>
            <wp:wrapSquare wrapText="bothSides"/>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 cstate="print"/>
                    <a:srcRect/>
                    <a:stretch>
                      <a:fillRect/>
                    </a:stretch>
                  </pic:blipFill>
                  <pic:spPr bwMode="auto">
                    <a:xfrm>
                      <a:off x="0" y="0"/>
                      <a:ext cx="2617470" cy="5760720"/>
                    </a:xfrm>
                    <a:prstGeom prst="rect">
                      <a:avLst/>
                    </a:prstGeom>
                    <a:solidFill>
                      <a:srgbClr val="FFFFFF">
                        <a:alpha val="0"/>
                      </a:srgbClr>
                    </a:solidFill>
                  </pic:spPr>
                </pic:pic>
              </a:graphicData>
            </a:graphic>
          </wp:anchor>
        </w:drawing>
      </w: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D02D5B">
      <w:pPr>
        <w:rPr>
          <w:rFonts w:ascii="Arial" w:hAnsi="Arial" w:cs="Arial"/>
          <w:sz w:val="20"/>
          <w:szCs w:val="20"/>
        </w:rPr>
      </w:pPr>
    </w:p>
    <w:p w:rsidR="00D02D5B" w:rsidRDefault="009C024C">
      <w:pPr>
        <w:jc w:val="center"/>
        <w:rPr>
          <w:rFonts w:ascii="Arial" w:hAnsi="Arial" w:cs="Arial"/>
          <w:b/>
          <w:bCs/>
          <w:sz w:val="48"/>
          <w:szCs w:val="48"/>
        </w:rPr>
      </w:pPr>
      <w:r>
        <w:rPr>
          <w:rFonts w:ascii="Arial" w:hAnsi="Arial" w:cs="Arial"/>
          <w:b/>
          <w:bCs/>
          <w:sz w:val="48"/>
          <w:szCs w:val="48"/>
        </w:rPr>
        <w:lastRenderedPageBreak/>
        <w:t>THEMA 3</w:t>
      </w:r>
      <w:r w:rsidR="00D02D5B">
        <w:rPr>
          <w:rFonts w:ascii="Arial" w:hAnsi="Arial" w:cs="Arial"/>
          <w:b/>
          <w:bCs/>
          <w:sz w:val="48"/>
          <w:szCs w:val="48"/>
        </w:rPr>
        <w:t xml:space="preserve">: </w:t>
      </w:r>
      <w:r>
        <w:rPr>
          <w:rFonts w:ascii="Arial" w:hAnsi="Arial" w:cs="Arial"/>
          <w:b/>
          <w:bCs/>
          <w:sz w:val="48"/>
          <w:szCs w:val="48"/>
        </w:rPr>
        <w:t>ORDENING</w:t>
      </w:r>
    </w:p>
    <w:p w:rsidR="00D02D5B" w:rsidRDefault="00D02D5B">
      <w:pPr>
        <w:jc w:val="center"/>
        <w:rPr>
          <w:rFonts w:ascii="Arial" w:hAnsi="Arial" w:cs="Arial"/>
          <w:b/>
          <w:bCs/>
          <w:sz w:val="22"/>
          <w:szCs w:val="22"/>
        </w:rPr>
      </w:pPr>
    </w:p>
    <w:p w:rsidR="00D02D5B" w:rsidRDefault="009C024C">
      <w:pPr>
        <w:rPr>
          <w:rFonts w:ascii="Arial" w:hAnsi="Arial" w:cs="Arial"/>
          <w:b/>
          <w:bCs/>
          <w:sz w:val="36"/>
          <w:szCs w:val="36"/>
          <w:u w:val="single"/>
        </w:rPr>
      </w:pPr>
      <w:r>
        <w:rPr>
          <w:rFonts w:ascii="Arial" w:hAnsi="Arial" w:cs="Arial"/>
          <w:b/>
          <w:bCs/>
          <w:sz w:val="36"/>
          <w:szCs w:val="36"/>
        </w:rPr>
        <w:t>Paragraaf 3</w:t>
      </w:r>
      <w:r w:rsidR="00D02D5B">
        <w:rPr>
          <w:rFonts w:ascii="Arial" w:hAnsi="Arial" w:cs="Arial"/>
          <w:b/>
          <w:bCs/>
          <w:sz w:val="36"/>
          <w:szCs w:val="36"/>
        </w:rPr>
        <w:t xml:space="preserve">.1: </w:t>
      </w:r>
      <w:r w:rsidR="00D02D5B">
        <w:rPr>
          <w:rFonts w:ascii="Arial" w:hAnsi="Arial" w:cs="Arial"/>
          <w:b/>
          <w:bCs/>
          <w:sz w:val="36"/>
          <w:szCs w:val="36"/>
          <w:u w:val="single"/>
        </w:rPr>
        <w:t>WAT IS ORDENEN?</w:t>
      </w:r>
    </w:p>
    <w:p w:rsidR="00D02D5B" w:rsidRDefault="00D02D5B">
      <w:pPr>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9659"/>
      </w:tblGrid>
      <w:tr w:rsidR="00D02D5B" w:rsidTr="001D02A1">
        <w:tc>
          <w:tcPr>
            <w:tcW w:w="9659" w:type="dxa"/>
          </w:tcPr>
          <w:p w:rsidR="00D02D5B" w:rsidRDefault="00D02D5B" w:rsidP="00ED6C6C">
            <w:pPr>
              <w:snapToGrid w:val="0"/>
              <w:rPr>
                <w:rFonts w:ascii="Arial" w:hAnsi="Arial"/>
                <w:sz w:val="22"/>
              </w:rPr>
            </w:pPr>
            <w:r>
              <w:rPr>
                <w:rFonts w:ascii="Arial" w:hAnsi="Arial"/>
                <w:sz w:val="22"/>
              </w:rPr>
              <w:t>In het thema</w:t>
            </w:r>
            <w:r w:rsidR="009C024C">
              <w:rPr>
                <w:rFonts w:ascii="Arial" w:hAnsi="Arial"/>
                <w:sz w:val="22"/>
              </w:rPr>
              <w:t xml:space="preserve"> 1</w:t>
            </w:r>
            <w:r>
              <w:rPr>
                <w:rFonts w:ascii="Arial" w:hAnsi="Arial"/>
                <w:sz w:val="22"/>
              </w:rPr>
              <w:t xml:space="preserve"> heb je geleerd wat organismen zijn.</w:t>
            </w:r>
            <w:r w:rsidR="00ED6C6C">
              <w:rPr>
                <w:rFonts w:ascii="Arial" w:hAnsi="Arial"/>
                <w:sz w:val="22"/>
              </w:rPr>
              <w:t xml:space="preserve"> </w:t>
            </w:r>
            <w:r>
              <w:rPr>
                <w:rFonts w:ascii="Arial" w:hAnsi="Arial"/>
                <w:sz w:val="22"/>
              </w:rPr>
              <w:t xml:space="preserve">Organismen zijn </w:t>
            </w:r>
            <w:r w:rsidR="00061A8B">
              <w:rPr>
                <w:rFonts w:ascii="Arial" w:hAnsi="Arial"/>
                <w:sz w:val="22"/>
              </w:rPr>
              <w:t>levende wezens.</w:t>
            </w:r>
          </w:p>
          <w:p w:rsidR="00D02D5B" w:rsidRDefault="00D02D5B">
            <w:pPr>
              <w:rPr>
                <w:rFonts w:ascii="Arial" w:hAnsi="Arial"/>
                <w:sz w:val="22"/>
              </w:rPr>
            </w:pPr>
            <w:r>
              <w:rPr>
                <w:rFonts w:ascii="Arial" w:hAnsi="Arial"/>
                <w:sz w:val="22"/>
              </w:rPr>
              <w:t>Op aarde zijn er heel erg veel verschillende soorten organismen, wel miljoenen. Er zijn organismen die bestaan uit maar één cel, andere juist uit heel erg veel cellen. Sommige lijken erg op elkaar en andere helemaal niet. Bepaalde organismen horen meer bij elkaar dan andere.</w:t>
            </w:r>
          </w:p>
          <w:p w:rsidR="00D02D5B" w:rsidRDefault="00D02D5B">
            <w:pPr>
              <w:rPr>
                <w:rFonts w:ascii="Arial" w:hAnsi="Arial"/>
                <w:sz w:val="22"/>
              </w:rPr>
            </w:pPr>
            <w:r>
              <w:rPr>
                <w:rFonts w:ascii="Arial" w:hAnsi="Arial"/>
                <w:sz w:val="22"/>
              </w:rPr>
              <w:t>Denk maar aan een merel en een papegaai. Iedereen weet dat dit dieren zijn en het zijn allebei vogels. Toch zijn ze ook verschillend van elkaar, want ze horen niet tot dezelfde diersoort.</w:t>
            </w:r>
          </w:p>
          <w:p w:rsidR="00D02D5B" w:rsidRDefault="00D02D5B">
            <w:pPr>
              <w:rPr>
                <w:rFonts w:ascii="Arial" w:hAnsi="Arial"/>
                <w:sz w:val="22"/>
              </w:rPr>
            </w:pPr>
            <w:r>
              <w:rPr>
                <w:rFonts w:ascii="Arial" w:hAnsi="Arial"/>
                <w:sz w:val="22"/>
              </w:rPr>
              <w:t>Maar waarom horen deze organismen eigenlijk bij de dieren en niet bij de planten? Waarom horen ze allebei tot de vogels, maar waarom zijn een merel en een papegaai niet dezelfde diersoort? Wanneer horen ze nog wel bij dezelfde groep en wanneer niet meer?</w:t>
            </w:r>
          </w:p>
        </w:tc>
      </w:tr>
    </w:tbl>
    <w:p w:rsidR="001D02A1" w:rsidRDefault="001D02A1"/>
    <w:p w:rsidR="00D02D5B" w:rsidRDefault="00061A8B">
      <w:pPr>
        <w:rPr>
          <w:rFonts w:ascii="Arial" w:hAnsi="Arial"/>
          <w:sz w:val="22"/>
          <w:szCs w:val="22"/>
        </w:rPr>
      </w:pPr>
      <w:r w:rsidRPr="001D02A1">
        <w:rPr>
          <w:rFonts w:ascii="Arial" w:hAnsi="Arial"/>
          <w:b/>
          <w:bCs/>
          <w:sz w:val="22"/>
          <w:szCs w:val="22"/>
          <w:u w:val="single"/>
          <w:shd w:val="clear" w:color="auto" w:fill="B3B3B3"/>
        </w:rPr>
        <w:t>OPDRACHT 1:</w:t>
      </w:r>
      <w:r>
        <w:rPr>
          <w:rFonts w:ascii="Arial" w:hAnsi="Arial"/>
          <w:sz w:val="22"/>
          <w:szCs w:val="22"/>
        </w:rPr>
        <w:t xml:space="preserve"> </w:t>
      </w:r>
      <w:r w:rsidR="00D02D5B">
        <w:rPr>
          <w:rFonts w:ascii="Arial" w:hAnsi="Arial"/>
          <w:sz w:val="22"/>
          <w:szCs w:val="22"/>
        </w:rPr>
        <w:t>Kijk eens naar je buurman of buurvrouw. Jullie zijn verschillend. Maar er zijn ook overeenkomsten waardoor jullie bij elkaar kunnen horen (bijvoorbeeld de kleur van je ogen of je bent allebei een meisje of allebei een jongen). Zoek samen naar drie dingen die bij jullie hetzelfde zijn en schrijf die op</w:t>
      </w:r>
      <w:r w:rsidR="001506FF">
        <w:rPr>
          <w:rFonts w:ascii="Arial" w:hAnsi="Arial"/>
          <w:sz w:val="22"/>
          <w:szCs w:val="22"/>
        </w:rPr>
        <w:t xml:space="preserve"> in je schrift.</w:t>
      </w:r>
    </w:p>
    <w:p w:rsidR="00D02D5B" w:rsidRDefault="00D02D5B">
      <w:pPr>
        <w:rPr>
          <w:rFonts w:ascii="Arial" w:hAnsi="Arial"/>
          <w:sz w:val="22"/>
          <w:szCs w:val="22"/>
        </w:rPr>
      </w:pPr>
    </w:p>
    <w:p w:rsidR="001506FF" w:rsidRDefault="00061A8B">
      <w:pPr>
        <w:rPr>
          <w:rFonts w:ascii="Arial" w:hAnsi="Arial"/>
          <w:sz w:val="22"/>
          <w:szCs w:val="22"/>
        </w:rPr>
      </w:pPr>
      <w:r w:rsidRPr="001D02A1">
        <w:rPr>
          <w:rFonts w:ascii="Arial" w:hAnsi="Arial"/>
          <w:b/>
          <w:bCs/>
          <w:sz w:val="22"/>
          <w:szCs w:val="22"/>
          <w:u w:val="single"/>
          <w:shd w:val="clear" w:color="auto" w:fill="B3B3B3"/>
        </w:rPr>
        <w:t>OPDRACHT 2:</w:t>
      </w:r>
      <w:r>
        <w:rPr>
          <w:rFonts w:ascii="Arial" w:hAnsi="Arial"/>
          <w:sz w:val="22"/>
          <w:szCs w:val="22"/>
          <w:shd w:val="clear" w:color="auto" w:fill="B3B3B3"/>
        </w:rPr>
        <w:t xml:space="preserve"> </w:t>
      </w:r>
      <w:r w:rsidR="00D02D5B">
        <w:rPr>
          <w:rFonts w:ascii="Arial" w:hAnsi="Arial"/>
          <w:sz w:val="22"/>
          <w:szCs w:val="22"/>
        </w:rPr>
        <w:t xml:space="preserve">Welke organismen horen bij elkaar? </w:t>
      </w:r>
    </w:p>
    <w:p w:rsidR="001506FF" w:rsidRDefault="001506FF" w:rsidP="001506FF">
      <w:pPr>
        <w:rPr>
          <w:rFonts w:ascii="Arial" w:hAnsi="Arial"/>
          <w:sz w:val="22"/>
          <w:szCs w:val="22"/>
        </w:rPr>
      </w:pPr>
      <w:r>
        <w:rPr>
          <w:rFonts w:ascii="Arial" w:hAnsi="Arial"/>
          <w:sz w:val="22"/>
          <w:szCs w:val="22"/>
        </w:rPr>
        <w:t>Kies</w:t>
      </w:r>
      <w:r w:rsidR="00D02D5B">
        <w:rPr>
          <w:rFonts w:ascii="Arial" w:hAnsi="Arial"/>
          <w:sz w:val="22"/>
          <w:szCs w:val="22"/>
        </w:rPr>
        <w:t xml:space="preserve"> in ieder rijtje het organisme </w:t>
      </w:r>
      <w:r>
        <w:rPr>
          <w:rFonts w:ascii="Arial" w:hAnsi="Arial"/>
          <w:sz w:val="22"/>
          <w:szCs w:val="22"/>
        </w:rPr>
        <w:t>uit</w:t>
      </w:r>
      <w:r w:rsidR="00D02D5B">
        <w:rPr>
          <w:rFonts w:ascii="Arial" w:hAnsi="Arial"/>
          <w:sz w:val="22"/>
          <w:szCs w:val="22"/>
        </w:rPr>
        <w:t xml:space="preserve"> waarvan jij vindt </w:t>
      </w:r>
      <w:r>
        <w:rPr>
          <w:rFonts w:ascii="Arial" w:hAnsi="Arial"/>
          <w:sz w:val="22"/>
          <w:szCs w:val="22"/>
        </w:rPr>
        <w:t xml:space="preserve">dat </w:t>
      </w:r>
      <w:proofErr w:type="spellStart"/>
      <w:r>
        <w:rPr>
          <w:rFonts w:ascii="Arial" w:hAnsi="Arial"/>
          <w:sz w:val="22"/>
          <w:szCs w:val="22"/>
        </w:rPr>
        <w:t>dat</w:t>
      </w:r>
      <w:proofErr w:type="spellEnd"/>
      <w:r w:rsidR="009C024C">
        <w:rPr>
          <w:rFonts w:ascii="Arial" w:hAnsi="Arial"/>
          <w:sz w:val="22"/>
          <w:szCs w:val="22"/>
        </w:rPr>
        <w:t xml:space="preserve"> organisme</w:t>
      </w:r>
      <w:r>
        <w:rPr>
          <w:rFonts w:ascii="Arial" w:hAnsi="Arial"/>
          <w:sz w:val="22"/>
          <w:szCs w:val="22"/>
        </w:rPr>
        <w:t xml:space="preserve"> er </w:t>
      </w:r>
      <w:r w:rsidRPr="003B31E7">
        <w:rPr>
          <w:rFonts w:ascii="Arial" w:hAnsi="Arial"/>
          <w:sz w:val="22"/>
          <w:szCs w:val="22"/>
          <w:u w:val="single"/>
        </w:rPr>
        <w:t>het minste</w:t>
      </w:r>
      <w:r>
        <w:rPr>
          <w:rFonts w:ascii="Arial" w:hAnsi="Arial"/>
          <w:sz w:val="22"/>
          <w:szCs w:val="22"/>
        </w:rPr>
        <w:t xml:space="preserve"> bij hoort. </w:t>
      </w:r>
    </w:p>
    <w:p w:rsidR="009C024C" w:rsidRDefault="001506FF" w:rsidP="001506FF">
      <w:pPr>
        <w:rPr>
          <w:rFonts w:ascii="Arial" w:hAnsi="Arial"/>
          <w:sz w:val="22"/>
          <w:szCs w:val="22"/>
        </w:rPr>
      </w:pPr>
      <w:r>
        <w:rPr>
          <w:rFonts w:ascii="Arial" w:hAnsi="Arial"/>
          <w:sz w:val="22"/>
          <w:szCs w:val="22"/>
        </w:rPr>
        <w:t xml:space="preserve">Leg uit waarom de overgebleven drie organismen wel bij elkaar horen. Welk </w:t>
      </w:r>
      <w:r>
        <w:rPr>
          <w:rFonts w:ascii="Arial" w:hAnsi="Arial"/>
          <w:sz w:val="22"/>
          <w:szCs w:val="22"/>
          <w:u w:val="single"/>
        </w:rPr>
        <w:t>kenmerk</w:t>
      </w:r>
      <w:r>
        <w:rPr>
          <w:rFonts w:ascii="Arial" w:hAnsi="Arial"/>
          <w:sz w:val="22"/>
          <w:szCs w:val="22"/>
        </w:rPr>
        <w:t xml:space="preserve"> hebben zij alle drie wel en het organisme dat jij hebt opgeschreven niet? </w:t>
      </w:r>
    </w:p>
    <w:p w:rsidR="001506FF" w:rsidRDefault="001506FF" w:rsidP="001506FF">
      <w:pPr>
        <w:rPr>
          <w:rFonts w:ascii="Arial" w:hAnsi="Arial"/>
          <w:sz w:val="22"/>
          <w:szCs w:val="22"/>
        </w:rPr>
      </w:pPr>
      <w:r>
        <w:rPr>
          <w:rFonts w:ascii="Arial" w:hAnsi="Arial"/>
          <w:sz w:val="22"/>
          <w:szCs w:val="22"/>
        </w:rPr>
        <w:t>(er zijn meer goede antwoorden mogelijk)</w:t>
      </w:r>
      <w:r w:rsidRPr="001506FF">
        <w:rPr>
          <w:rFonts w:ascii="Arial" w:hAnsi="Arial"/>
          <w:sz w:val="22"/>
          <w:szCs w:val="22"/>
        </w:rPr>
        <w:t xml:space="preserve"> </w:t>
      </w:r>
    </w:p>
    <w:p w:rsidR="001506FF" w:rsidRDefault="001506FF" w:rsidP="001506FF">
      <w:pPr>
        <w:rPr>
          <w:rFonts w:ascii="Arial" w:hAnsi="Arial"/>
          <w:sz w:val="22"/>
          <w:szCs w:val="22"/>
        </w:rPr>
      </w:pPr>
      <w:r>
        <w:rPr>
          <w:rFonts w:ascii="Arial" w:hAnsi="Arial"/>
          <w:sz w:val="22"/>
          <w:szCs w:val="22"/>
        </w:rPr>
        <w:t xml:space="preserve">Schrijf dat zo op in je schrift:  </w:t>
      </w:r>
      <w:r w:rsidRPr="00061A8B">
        <w:rPr>
          <w:rFonts w:ascii="Lucida Calligraphy" w:hAnsi="Lucida Calligraphy"/>
          <w:sz w:val="22"/>
          <w:szCs w:val="22"/>
        </w:rPr>
        <w:t>Rij 1: ……….</w:t>
      </w:r>
      <w:r w:rsidR="00061A8B" w:rsidRPr="00061A8B">
        <w:rPr>
          <w:rFonts w:ascii="Lucida Calligraphy" w:hAnsi="Lucida Calligraphy"/>
          <w:sz w:val="22"/>
          <w:szCs w:val="22"/>
        </w:rPr>
        <w:t xml:space="preserve"> hoort er niet bij</w:t>
      </w:r>
      <w:r w:rsidRPr="00061A8B">
        <w:rPr>
          <w:rFonts w:ascii="Lucida Calligraphy" w:hAnsi="Lucida Calligraphy"/>
          <w:sz w:val="22"/>
          <w:szCs w:val="22"/>
        </w:rPr>
        <w:t>, want……………..</w:t>
      </w:r>
    </w:p>
    <w:p w:rsidR="001506FF" w:rsidRDefault="001506FF" w:rsidP="001506FF">
      <w:pPr>
        <w:rPr>
          <w:rFonts w:ascii="Arial" w:hAnsi="Arial"/>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1"/>
        <w:gridCol w:w="2676"/>
        <w:gridCol w:w="2706"/>
        <w:gridCol w:w="2400"/>
      </w:tblGrid>
      <w:tr w:rsidR="00ED6C6C" w:rsidTr="001506FF">
        <w:tc>
          <w:tcPr>
            <w:tcW w:w="2444" w:type="dxa"/>
          </w:tcPr>
          <w:p w:rsidR="001506FF" w:rsidRPr="001506FF" w:rsidRDefault="001506FF" w:rsidP="001506FF">
            <w:pPr>
              <w:rPr>
                <w:rFonts w:ascii="Arial" w:hAnsi="Arial"/>
                <w:b/>
                <w:sz w:val="22"/>
                <w:szCs w:val="22"/>
              </w:rPr>
            </w:pPr>
            <w:r w:rsidRPr="001506FF">
              <w:rPr>
                <w:rFonts w:ascii="Arial" w:hAnsi="Arial"/>
                <w:b/>
                <w:sz w:val="22"/>
                <w:szCs w:val="22"/>
              </w:rPr>
              <w:t>Rij 1</w:t>
            </w:r>
          </w:p>
        </w:tc>
        <w:tc>
          <w:tcPr>
            <w:tcW w:w="2444" w:type="dxa"/>
          </w:tcPr>
          <w:p w:rsidR="001506FF" w:rsidRPr="001506FF" w:rsidRDefault="001506FF" w:rsidP="001506FF">
            <w:pPr>
              <w:rPr>
                <w:rFonts w:ascii="Arial" w:hAnsi="Arial"/>
                <w:b/>
                <w:sz w:val="22"/>
                <w:szCs w:val="22"/>
              </w:rPr>
            </w:pPr>
            <w:r w:rsidRPr="001506FF">
              <w:rPr>
                <w:rFonts w:ascii="Arial" w:hAnsi="Arial"/>
                <w:b/>
                <w:sz w:val="22"/>
                <w:szCs w:val="22"/>
              </w:rPr>
              <w:t>Rij 2</w:t>
            </w:r>
          </w:p>
        </w:tc>
        <w:tc>
          <w:tcPr>
            <w:tcW w:w="2444" w:type="dxa"/>
          </w:tcPr>
          <w:p w:rsidR="001506FF" w:rsidRPr="001506FF" w:rsidRDefault="001506FF" w:rsidP="001506FF">
            <w:pPr>
              <w:rPr>
                <w:rFonts w:ascii="Arial" w:hAnsi="Arial"/>
                <w:b/>
                <w:sz w:val="22"/>
                <w:szCs w:val="22"/>
              </w:rPr>
            </w:pPr>
            <w:r w:rsidRPr="001506FF">
              <w:rPr>
                <w:rFonts w:ascii="Arial" w:hAnsi="Arial"/>
                <w:b/>
                <w:sz w:val="22"/>
                <w:szCs w:val="22"/>
              </w:rPr>
              <w:t>Rij 3</w:t>
            </w:r>
          </w:p>
        </w:tc>
        <w:tc>
          <w:tcPr>
            <w:tcW w:w="2445" w:type="dxa"/>
          </w:tcPr>
          <w:p w:rsidR="001506FF" w:rsidRPr="001506FF" w:rsidRDefault="001506FF" w:rsidP="001506FF">
            <w:pPr>
              <w:rPr>
                <w:rFonts w:ascii="Arial" w:hAnsi="Arial"/>
                <w:b/>
                <w:sz w:val="22"/>
                <w:szCs w:val="22"/>
              </w:rPr>
            </w:pPr>
            <w:r w:rsidRPr="001506FF">
              <w:rPr>
                <w:rFonts w:ascii="Arial" w:hAnsi="Arial"/>
                <w:b/>
                <w:sz w:val="22"/>
                <w:szCs w:val="22"/>
              </w:rPr>
              <w:t>Rij 4</w:t>
            </w:r>
          </w:p>
        </w:tc>
      </w:tr>
      <w:tr w:rsidR="00ED6C6C" w:rsidTr="001506FF">
        <w:tc>
          <w:tcPr>
            <w:tcW w:w="2444" w:type="dxa"/>
          </w:tcPr>
          <w:p w:rsidR="001506FF" w:rsidRPr="001506FF" w:rsidRDefault="001506FF" w:rsidP="001506FF">
            <w:pPr>
              <w:rPr>
                <w:rFonts w:ascii="Arial" w:hAnsi="Arial"/>
                <w:i/>
                <w:sz w:val="22"/>
                <w:szCs w:val="22"/>
              </w:rPr>
            </w:pPr>
            <w:r w:rsidRPr="001506FF">
              <w:rPr>
                <w:rFonts w:ascii="Arial" w:hAnsi="Arial"/>
                <w:i/>
                <w:iCs/>
                <w:sz w:val="22"/>
                <w:szCs w:val="22"/>
              </w:rPr>
              <w:t>Snoek</w:t>
            </w:r>
          </w:p>
        </w:tc>
        <w:tc>
          <w:tcPr>
            <w:tcW w:w="2444" w:type="dxa"/>
          </w:tcPr>
          <w:p w:rsidR="001506FF" w:rsidRPr="001506FF" w:rsidRDefault="001506FF" w:rsidP="001506FF">
            <w:pPr>
              <w:rPr>
                <w:rFonts w:ascii="Arial" w:hAnsi="Arial"/>
                <w:i/>
                <w:sz w:val="22"/>
                <w:szCs w:val="22"/>
              </w:rPr>
            </w:pPr>
            <w:r w:rsidRPr="001506FF">
              <w:rPr>
                <w:rFonts w:ascii="Arial" w:hAnsi="Arial"/>
                <w:i/>
                <w:sz w:val="22"/>
                <w:szCs w:val="22"/>
              </w:rPr>
              <w:t>Vliegenzwam</w:t>
            </w:r>
          </w:p>
        </w:tc>
        <w:tc>
          <w:tcPr>
            <w:tcW w:w="2444" w:type="dxa"/>
          </w:tcPr>
          <w:p w:rsidR="001506FF" w:rsidRPr="001506FF" w:rsidRDefault="001506FF" w:rsidP="001506FF">
            <w:pPr>
              <w:rPr>
                <w:rFonts w:ascii="Arial" w:hAnsi="Arial"/>
                <w:i/>
                <w:sz w:val="22"/>
                <w:szCs w:val="22"/>
              </w:rPr>
            </w:pPr>
            <w:r w:rsidRPr="001506FF">
              <w:rPr>
                <w:rFonts w:ascii="Arial" w:hAnsi="Arial"/>
                <w:i/>
                <w:sz w:val="22"/>
                <w:szCs w:val="22"/>
              </w:rPr>
              <w:t>Mier</w:t>
            </w:r>
          </w:p>
        </w:tc>
        <w:tc>
          <w:tcPr>
            <w:tcW w:w="2445" w:type="dxa"/>
          </w:tcPr>
          <w:p w:rsidR="001506FF" w:rsidRPr="001506FF" w:rsidRDefault="001506FF" w:rsidP="001506FF">
            <w:pPr>
              <w:rPr>
                <w:rFonts w:ascii="Arial" w:hAnsi="Arial"/>
                <w:i/>
                <w:sz w:val="22"/>
                <w:szCs w:val="22"/>
              </w:rPr>
            </w:pPr>
            <w:r w:rsidRPr="001506FF">
              <w:rPr>
                <w:rFonts w:ascii="Arial" w:hAnsi="Arial"/>
                <w:i/>
                <w:sz w:val="22"/>
                <w:szCs w:val="22"/>
              </w:rPr>
              <w:t>Zonnebloem</w:t>
            </w:r>
          </w:p>
        </w:tc>
      </w:tr>
      <w:tr w:rsidR="00ED6C6C" w:rsidTr="001506FF">
        <w:tc>
          <w:tcPr>
            <w:tcW w:w="2444" w:type="dxa"/>
          </w:tcPr>
          <w:p w:rsidR="001506FF" w:rsidRPr="001506FF" w:rsidRDefault="001506FF" w:rsidP="001506FF">
            <w:pPr>
              <w:rPr>
                <w:rFonts w:ascii="Arial" w:hAnsi="Arial"/>
                <w:i/>
                <w:sz w:val="22"/>
                <w:szCs w:val="22"/>
              </w:rPr>
            </w:pPr>
            <w:r w:rsidRPr="001506FF">
              <w:rPr>
                <w:rFonts w:ascii="Arial" w:hAnsi="Arial"/>
                <w:i/>
                <w:iCs/>
                <w:sz w:val="22"/>
                <w:szCs w:val="22"/>
              </w:rPr>
              <w:t xml:space="preserve">Haring </w:t>
            </w:r>
          </w:p>
        </w:tc>
        <w:tc>
          <w:tcPr>
            <w:tcW w:w="2444" w:type="dxa"/>
          </w:tcPr>
          <w:p w:rsidR="001506FF" w:rsidRPr="001506FF" w:rsidRDefault="001506FF" w:rsidP="001506FF">
            <w:pPr>
              <w:rPr>
                <w:rFonts w:ascii="Arial" w:hAnsi="Arial"/>
                <w:i/>
                <w:sz w:val="22"/>
                <w:szCs w:val="22"/>
              </w:rPr>
            </w:pPr>
            <w:r w:rsidRPr="001506FF">
              <w:rPr>
                <w:rFonts w:ascii="Arial" w:hAnsi="Arial"/>
                <w:i/>
                <w:sz w:val="22"/>
                <w:szCs w:val="22"/>
              </w:rPr>
              <w:t>Champignon</w:t>
            </w:r>
          </w:p>
        </w:tc>
        <w:tc>
          <w:tcPr>
            <w:tcW w:w="2444" w:type="dxa"/>
          </w:tcPr>
          <w:p w:rsidR="001506FF" w:rsidRPr="001506FF" w:rsidRDefault="001506FF" w:rsidP="001506FF">
            <w:pPr>
              <w:rPr>
                <w:rFonts w:ascii="Arial" w:hAnsi="Arial"/>
                <w:i/>
                <w:sz w:val="22"/>
                <w:szCs w:val="22"/>
              </w:rPr>
            </w:pPr>
            <w:r w:rsidRPr="001506FF">
              <w:rPr>
                <w:rFonts w:ascii="Arial" w:hAnsi="Arial"/>
                <w:i/>
                <w:sz w:val="22"/>
                <w:szCs w:val="22"/>
              </w:rPr>
              <w:t>Vlieg</w:t>
            </w:r>
          </w:p>
        </w:tc>
        <w:tc>
          <w:tcPr>
            <w:tcW w:w="2445" w:type="dxa"/>
          </w:tcPr>
          <w:p w:rsidR="001506FF" w:rsidRPr="001506FF" w:rsidRDefault="001506FF" w:rsidP="001506FF">
            <w:pPr>
              <w:rPr>
                <w:rFonts w:ascii="Arial" w:hAnsi="Arial"/>
                <w:i/>
                <w:sz w:val="22"/>
                <w:szCs w:val="22"/>
              </w:rPr>
            </w:pPr>
            <w:r w:rsidRPr="001506FF">
              <w:rPr>
                <w:rFonts w:ascii="Arial" w:hAnsi="Arial"/>
                <w:i/>
                <w:sz w:val="22"/>
                <w:szCs w:val="22"/>
              </w:rPr>
              <w:t>Tulp</w:t>
            </w:r>
          </w:p>
        </w:tc>
      </w:tr>
      <w:tr w:rsidR="00ED6C6C" w:rsidTr="001506FF">
        <w:tc>
          <w:tcPr>
            <w:tcW w:w="2444" w:type="dxa"/>
          </w:tcPr>
          <w:p w:rsidR="001506FF" w:rsidRPr="001506FF" w:rsidRDefault="001506FF" w:rsidP="001506FF">
            <w:pPr>
              <w:rPr>
                <w:rFonts w:ascii="Arial" w:hAnsi="Arial"/>
                <w:i/>
                <w:sz w:val="22"/>
                <w:szCs w:val="22"/>
              </w:rPr>
            </w:pPr>
            <w:r w:rsidRPr="001506FF">
              <w:rPr>
                <w:rFonts w:ascii="Arial" w:hAnsi="Arial"/>
                <w:i/>
                <w:sz w:val="22"/>
                <w:szCs w:val="22"/>
              </w:rPr>
              <w:t xml:space="preserve">Schol  </w:t>
            </w:r>
          </w:p>
        </w:tc>
        <w:tc>
          <w:tcPr>
            <w:tcW w:w="2444" w:type="dxa"/>
          </w:tcPr>
          <w:p w:rsidR="001506FF" w:rsidRPr="001506FF" w:rsidRDefault="001506FF" w:rsidP="001506FF">
            <w:pPr>
              <w:rPr>
                <w:rFonts w:ascii="Arial" w:hAnsi="Arial"/>
                <w:i/>
                <w:sz w:val="22"/>
                <w:szCs w:val="22"/>
              </w:rPr>
            </w:pPr>
            <w:r w:rsidRPr="001506FF">
              <w:rPr>
                <w:rFonts w:ascii="Arial" w:hAnsi="Arial"/>
                <w:i/>
                <w:sz w:val="22"/>
                <w:szCs w:val="22"/>
              </w:rPr>
              <w:t>Oesterzwam</w:t>
            </w:r>
          </w:p>
        </w:tc>
        <w:tc>
          <w:tcPr>
            <w:tcW w:w="2444" w:type="dxa"/>
          </w:tcPr>
          <w:p w:rsidR="001506FF" w:rsidRPr="001506FF" w:rsidRDefault="001506FF" w:rsidP="001506FF">
            <w:pPr>
              <w:rPr>
                <w:rFonts w:ascii="Arial" w:hAnsi="Arial"/>
                <w:i/>
                <w:sz w:val="22"/>
                <w:szCs w:val="22"/>
              </w:rPr>
            </w:pPr>
            <w:r w:rsidRPr="001506FF">
              <w:rPr>
                <w:rFonts w:ascii="Arial" w:hAnsi="Arial"/>
                <w:i/>
                <w:sz w:val="22"/>
                <w:szCs w:val="22"/>
              </w:rPr>
              <w:t>Spin</w:t>
            </w:r>
          </w:p>
        </w:tc>
        <w:tc>
          <w:tcPr>
            <w:tcW w:w="2445" w:type="dxa"/>
          </w:tcPr>
          <w:p w:rsidR="001506FF" w:rsidRPr="001506FF" w:rsidRDefault="001506FF" w:rsidP="001506FF">
            <w:pPr>
              <w:rPr>
                <w:rFonts w:ascii="Arial" w:hAnsi="Arial"/>
                <w:i/>
                <w:sz w:val="22"/>
                <w:szCs w:val="22"/>
              </w:rPr>
            </w:pPr>
            <w:r w:rsidRPr="001506FF">
              <w:rPr>
                <w:rFonts w:ascii="Arial" w:hAnsi="Arial"/>
                <w:i/>
                <w:sz w:val="22"/>
                <w:szCs w:val="22"/>
              </w:rPr>
              <w:t>Narcis</w:t>
            </w:r>
          </w:p>
        </w:tc>
      </w:tr>
      <w:tr w:rsidR="00ED6C6C" w:rsidTr="001506FF">
        <w:tc>
          <w:tcPr>
            <w:tcW w:w="2444" w:type="dxa"/>
          </w:tcPr>
          <w:p w:rsidR="001506FF" w:rsidRPr="001506FF" w:rsidRDefault="001506FF" w:rsidP="001506FF">
            <w:pPr>
              <w:rPr>
                <w:rFonts w:ascii="Arial" w:hAnsi="Arial"/>
                <w:i/>
                <w:sz w:val="22"/>
                <w:szCs w:val="22"/>
              </w:rPr>
            </w:pPr>
            <w:r w:rsidRPr="001506FF">
              <w:rPr>
                <w:rFonts w:ascii="Arial" w:hAnsi="Arial"/>
                <w:i/>
                <w:sz w:val="22"/>
                <w:szCs w:val="22"/>
              </w:rPr>
              <w:t xml:space="preserve">Walvis </w:t>
            </w:r>
          </w:p>
        </w:tc>
        <w:tc>
          <w:tcPr>
            <w:tcW w:w="2444" w:type="dxa"/>
          </w:tcPr>
          <w:p w:rsidR="001506FF" w:rsidRPr="00ED6C6C" w:rsidRDefault="00FB513F" w:rsidP="00ED6C6C">
            <w:pPr>
              <w:rPr>
                <w:rFonts w:ascii="Arial" w:hAnsi="Arial"/>
                <w:sz w:val="22"/>
                <w:szCs w:val="22"/>
              </w:rPr>
            </w:pPr>
            <w:r>
              <w:rPr>
                <w:rFonts w:ascii="Arial" w:hAnsi="Arial"/>
                <w:i/>
                <w:noProof/>
                <w:sz w:val="22"/>
                <w:szCs w:val="22"/>
                <w:lang w:eastAsia="nl-NL"/>
              </w:rPr>
              <w:drawing>
                <wp:anchor distT="0" distB="0" distL="114300" distR="114300" simplePos="0" relativeHeight="251903488" behindDoc="0" locked="0" layoutInCell="1" allowOverlap="1">
                  <wp:simplePos x="0" y="0"/>
                  <wp:positionH relativeFrom="column">
                    <wp:posOffset>355600</wp:posOffset>
                  </wp:positionH>
                  <wp:positionV relativeFrom="paragraph">
                    <wp:posOffset>331470</wp:posOffset>
                  </wp:positionV>
                  <wp:extent cx="1533525" cy="1390650"/>
                  <wp:effectExtent l="19050" t="0" r="9525" b="0"/>
                  <wp:wrapSquare wrapText="bothSides"/>
                  <wp:docPr id="29" name="il_fi" descr="http://www.bommelerwaardgids.nl/adv/rossum/images/paddesto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mmelerwaardgids.nl/adv/rossum/images/paddestoelen.jpg"/>
                          <pic:cNvPicPr>
                            <a:picLocks noChangeAspect="1" noChangeArrowheads="1"/>
                          </pic:cNvPicPr>
                        </pic:nvPicPr>
                        <pic:blipFill>
                          <a:blip r:embed="rId9" cstate="print"/>
                          <a:srcRect b="33775"/>
                          <a:stretch>
                            <a:fillRect/>
                          </a:stretch>
                        </pic:blipFill>
                        <pic:spPr bwMode="auto">
                          <a:xfrm>
                            <a:off x="0" y="0"/>
                            <a:ext cx="1533525" cy="1390650"/>
                          </a:xfrm>
                          <a:prstGeom prst="rect">
                            <a:avLst/>
                          </a:prstGeom>
                          <a:noFill/>
                          <a:ln w="9525">
                            <a:noFill/>
                            <a:miter lim="800000"/>
                            <a:headEnd/>
                            <a:tailEnd/>
                          </a:ln>
                        </pic:spPr>
                      </pic:pic>
                    </a:graphicData>
                  </a:graphic>
                </wp:anchor>
              </w:drawing>
            </w:r>
            <w:r w:rsidR="001506FF" w:rsidRPr="001506FF">
              <w:rPr>
                <w:rFonts w:ascii="Arial" w:hAnsi="Arial"/>
                <w:i/>
                <w:sz w:val="22"/>
                <w:szCs w:val="22"/>
              </w:rPr>
              <w:t xml:space="preserve">Paardenkastanje </w:t>
            </w:r>
          </w:p>
        </w:tc>
        <w:tc>
          <w:tcPr>
            <w:tcW w:w="2444" w:type="dxa"/>
          </w:tcPr>
          <w:p w:rsidR="001506FF" w:rsidRPr="001506FF" w:rsidRDefault="00FB513F" w:rsidP="001506FF">
            <w:pPr>
              <w:rPr>
                <w:rFonts w:ascii="Arial" w:hAnsi="Arial"/>
                <w:i/>
                <w:sz w:val="22"/>
                <w:szCs w:val="22"/>
              </w:rPr>
            </w:pPr>
            <w:r>
              <w:rPr>
                <w:rFonts w:ascii="Arial" w:hAnsi="Arial"/>
                <w:i/>
                <w:noProof/>
                <w:sz w:val="22"/>
                <w:szCs w:val="22"/>
                <w:lang w:eastAsia="nl-NL"/>
              </w:rPr>
              <w:drawing>
                <wp:anchor distT="0" distB="0" distL="114300" distR="114300" simplePos="0" relativeHeight="251902464" behindDoc="0" locked="0" layoutInCell="1" allowOverlap="1">
                  <wp:simplePos x="0" y="0"/>
                  <wp:positionH relativeFrom="column">
                    <wp:posOffset>305435</wp:posOffset>
                  </wp:positionH>
                  <wp:positionV relativeFrom="paragraph">
                    <wp:posOffset>388620</wp:posOffset>
                  </wp:positionV>
                  <wp:extent cx="1552575" cy="1162050"/>
                  <wp:effectExtent l="19050" t="0" r="9525" b="0"/>
                  <wp:wrapSquare wrapText="bothSides"/>
                  <wp:docPr id="26" name="il_fi" descr="http://nl.dreamstime.com/de-inzameling-van-insecten-thumb1556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l.dreamstime.com/de-inzameling-van-insecten-thumb15561938.jpg"/>
                          <pic:cNvPicPr>
                            <a:picLocks noChangeAspect="1" noChangeArrowheads="1"/>
                          </pic:cNvPicPr>
                        </pic:nvPicPr>
                        <pic:blipFill>
                          <a:blip r:embed="rId10" cstate="print"/>
                          <a:srcRect/>
                          <a:stretch>
                            <a:fillRect/>
                          </a:stretch>
                        </pic:blipFill>
                        <pic:spPr bwMode="auto">
                          <a:xfrm>
                            <a:off x="0" y="0"/>
                            <a:ext cx="1552575" cy="1162050"/>
                          </a:xfrm>
                          <a:prstGeom prst="rect">
                            <a:avLst/>
                          </a:prstGeom>
                          <a:noFill/>
                          <a:ln w="9525">
                            <a:noFill/>
                            <a:miter lim="800000"/>
                            <a:headEnd/>
                            <a:tailEnd/>
                          </a:ln>
                        </pic:spPr>
                      </pic:pic>
                    </a:graphicData>
                  </a:graphic>
                </wp:anchor>
              </w:drawing>
            </w:r>
            <w:r w:rsidR="001506FF" w:rsidRPr="001506FF">
              <w:rPr>
                <w:rFonts w:ascii="Arial" w:hAnsi="Arial"/>
                <w:i/>
                <w:sz w:val="22"/>
                <w:szCs w:val="22"/>
              </w:rPr>
              <w:t xml:space="preserve">Bij </w:t>
            </w:r>
          </w:p>
        </w:tc>
        <w:tc>
          <w:tcPr>
            <w:tcW w:w="2445" w:type="dxa"/>
          </w:tcPr>
          <w:p w:rsidR="001506FF" w:rsidRDefault="00FB513F" w:rsidP="00ED6C6C">
            <w:pPr>
              <w:rPr>
                <w:rFonts w:ascii="Arial" w:hAnsi="Arial"/>
                <w:i/>
                <w:sz w:val="22"/>
                <w:szCs w:val="22"/>
              </w:rPr>
            </w:pPr>
            <w:r>
              <w:rPr>
                <w:rFonts w:ascii="Arial" w:hAnsi="Arial"/>
                <w:i/>
                <w:noProof/>
                <w:sz w:val="22"/>
                <w:szCs w:val="22"/>
                <w:lang w:eastAsia="nl-NL"/>
              </w:rPr>
              <w:drawing>
                <wp:anchor distT="0" distB="0" distL="114300" distR="114300" simplePos="0" relativeHeight="251901440" behindDoc="0" locked="0" layoutInCell="1" allowOverlap="1">
                  <wp:simplePos x="0" y="0"/>
                  <wp:positionH relativeFrom="column">
                    <wp:posOffset>188595</wp:posOffset>
                  </wp:positionH>
                  <wp:positionV relativeFrom="paragraph">
                    <wp:posOffset>388620</wp:posOffset>
                  </wp:positionV>
                  <wp:extent cx="1266825" cy="1266825"/>
                  <wp:effectExtent l="19050" t="0" r="9525" b="0"/>
                  <wp:wrapSquare wrapText="bothSides"/>
                  <wp:docPr id="24" name="il_fi" descr="http://www.fiorile.eu/images/pic_plan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orile.eu/images/pic_planten1.jpg"/>
                          <pic:cNvPicPr>
                            <a:picLocks noChangeAspect="1" noChangeArrowheads="1"/>
                          </pic:cNvPicPr>
                        </pic:nvPicPr>
                        <pic:blipFill>
                          <a:blip r:embed="rId11" cstate="print"/>
                          <a:srcRect/>
                          <a:stretch>
                            <a:fillRect/>
                          </a:stretch>
                        </pic:blipFill>
                        <pic:spPr bwMode="auto">
                          <a:xfrm>
                            <a:off x="0" y="0"/>
                            <a:ext cx="1266825" cy="1266825"/>
                          </a:xfrm>
                          <a:prstGeom prst="rect">
                            <a:avLst/>
                          </a:prstGeom>
                          <a:noFill/>
                          <a:ln w="9525">
                            <a:noFill/>
                            <a:miter lim="800000"/>
                            <a:headEnd/>
                            <a:tailEnd/>
                          </a:ln>
                        </pic:spPr>
                      </pic:pic>
                    </a:graphicData>
                  </a:graphic>
                </wp:anchor>
              </w:drawing>
            </w:r>
            <w:r w:rsidR="001506FF" w:rsidRPr="001506FF">
              <w:rPr>
                <w:rFonts w:ascii="Arial" w:hAnsi="Arial"/>
                <w:i/>
                <w:sz w:val="22"/>
                <w:szCs w:val="22"/>
              </w:rPr>
              <w:t xml:space="preserve">Hyacint </w:t>
            </w:r>
          </w:p>
          <w:p w:rsidR="003537DA" w:rsidRDefault="003537DA" w:rsidP="00ED6C6C">
            <w:pPr>
              <w:rPr>
                <w:rFonts w:ascii="Arial" w:hAnsi="Arial"/>
                <w:i/>
                <w:sz w:val="22"/>
                <w:szCs w:val="22"/>
              </w:rPr>
            </w:pPr>
          </w:p>
          <w:p w:rsidR="003537DA" w:rsidRPr="001506FF" w:rsidRDefault="003537DA" w:rsidP="00ED6C6C">
            <w:pPr>
              <w:rPr>
                <w:rFonts w:ascii="Arial" w:hAnsi="Arial"/>
                <w:i/>
                <w:sz w:val="22"/>
                <w:szCs w:val="22"/>
              </w:rPr>
            </w:pPr>
          </w:p>
        </w:tc>
      </w:tr>
    </w:tbl>
    <w:tbl>
      <w:tblPr>
        <w:tblW w:w="0" w:type="auto"/>
        <w:tblInd w:w="55" w:type="dxa"/>
        <w:tblLayout w:type="fixed"/>
        <w:tblCellMar>
          <w:top w:w="55" w:type="dxa"/>
          <w:left w:w="55" w:type="dxa"/>
          <w:bottom w:w="55" w:type="dxa"/>
          <w:right w:w="55" w:type="dxa"/>
        </w:tblCellMar>
        <w:tblLook w:val="0000"/>
      </w:tblPr>
      <w:tblGrid>
        <w:gridCol w:w="9661"/>
      </w:tblGrid>
      <w:tr w:rsidR="00D02D5B">
        <w:tc>
          <w:tcPr>
            <w:tcW w:w="9661" w:type="dxa"/>
            <w:tcBorders>
              <w:top w:val="single" w:sz="1" w:space="0" w:color="000000"/>
              <w:left w:val="single" w:sz="1" w:space="0" w:color="000000"/>
              <w:bottom w:val="single" w:sz="1" w:space="0" w:color="000000"/>
              <w:right w:val="single" w:sz="1" w:space="0" w:color="000000"/>
            </w:tcBorders>
          </w:tcPr>
          <w:p w:rsidR="00D02D5B" w:rsidRDefault="00D02D5B">
            <w:pPr>
              <w:snapToGrid w:val="0"/>
              <w:rPr>
                <w:rFonts w:ascii="Arial" w:hAnsi="Arial"/>
                <w:sz w:val="22"/>
              </w:rPr>
            </w:pPr>
            <w:r>
              <w:rPr>
                <w:rFonts w:ascii="Arial" w:hAnsi="Arial"/>
                <w:sz w:val="22"/>
              </w:rPr>
              <w:t xml:space="preserve">Organismen horen bij elkaar omdat ze één of meer </w:t>
            </w:r>
            <w:r>
              <w:rPr>
                <w:rFonts w:ascii="Arial" w:hAnsi="Arial"/>
                <w:i/>
                <w:iCs/>
                <w:sz w:val="22"/>
              </w:rPr>
              <w:t>kenmerken</w:t>
            </w:r>
            <w:r>
              <w:rPr>
                <w:rFonts w:ascii="Arial" w:hAnsi="Arial"/>
                <w:sz w:val="22"/>
              </w:rPr>
              <w:t xml:space="preserve"> hetzelfde hebben. </w:t>
            </w:r>
          </w:p>
          <w:p w:rsidR="00D02D5B" w:rsidRDefault="00D02D5B">
            <w:pPr>
              <w:rPr>
                <w:rFonts w:ascii="Arial" w:hAnsi="Arial"/>
                <w:sz w:val="22"/>
              </w:rPr>
            </w:pPr>
            <w:r>
              <w:rPr>
                <w:rFonts w:ascii="Arial" w:hAnsi="Arial"/>
                <w:sz w:val="22"/>
              </w:rPr>
              <w:t xml:space="preserve">Hoe meer kenmerken er hetzelfde zijn, des te meer ze bij elkaar horen. Een leeuw en een luipaard horen meer bij elkaar dan een leeuw en een vlinder. </w:t>
            </w:r>
          </w:p>
          <w:p w:rsidR="00D02D5B" w:rsidRDefault="00D02D5B">
            <w:pPr>
              <w:rPr>
                <w:rFonts w:ascii="Arial" w:hAnsi="Arial"/>
                <w:sz w:val="22"/>
              </w:rPr>
            </w:pPr>
            <w:r>
              <w:rPr>
                <w:rFonts w:ascii="Arial" w:hAnsi="Arial"/>
                <w:sz w:val="22"/>
              </w:rPr>
              <w:t xml:space="preserve">Organismen bij wie (bijna) alle kenmerken hetzelfde zijn, horen bij dezelfde </w:t>
            </w:r>
            <w:r>
              <w:rPr>
                <w:rFonts w:ascii="Arial" w:hAnsi="Arial"/>
                <w:i/>
                <w:iCs/>
                <w:sz w:val="22"/>
              </w:rPr>
              <w:t>soort</w:t>
            </w:r>
            <w:r>
              <w:rPr>
                <w:rFonts w:ascii="Arial" w:hAnsi="Arial"/>
                <w:sz w:val="22"/>
              </w:rPr>
              <w:t xml:space="preserve">. Dit indelen </w:t>
            </w:r>
            <w:r w:rsidR="003743E6">
              <w:rPr>
                <w:rFonts w:ascii="Arial" w:hAnsi="Arial"/>
                <w:sz w:val="22"/>
              </w:rPr>
              <w:t xml:space="preserve">in groepen </w:t>
            </w:r>
            <w:r>
              <w:rPr>
                <w:rFonts w:ascii="Arial" w:hAnsi="Arial"/>
                <w:sz w:val="22"/>
              </w:rPr>
              <w:t xml:space="preserve">van organismen met dezelfde eigenschappen heet </w:t>
            </w:r>
            <w:r>
              <w:rPr>
                <w:rFonts w:ascii="Arial" w:hAnsi="Arial"/>
                <w:i/>
                <w:iCs/>
                <w:sz w:val="22"/>
              </w:rPr>
              <w:t>ordenen</w:t>
            </w:r>
            <w:r>
              <w:rPr>
                <w:rFonts w:ascii="Arial" w:hAnsi="Arial"/>
                <w:sz w:val="22"/>
              </w:rPr>
              <w:t xml:space="preserve">. Een groep organismen met één of meer dezelfde kenmerken noemen we een </w:t>
            </w:r>
            <w:r>
              <w:rPr>
                <w:rFonts w:ascii="Arial" w:hAnsi="Arial"/>
                <w:i/>
                <w:iCs/>
                <w:sz w:val="22"/>
              </w:rPr>
              <w:t>verzameling</w:t>
            </w:r>
            <w:r>
              <w:rPr>
                <w:rFonts w:ascii="Arial" w:hAnsi="Arial"/>
                <w:sz w:val="22"/>
              </w:rPr>
              <w:t xml:space="preserve">. </w:t>
            </w:r>
          </w:p>
          <w:p w:rsidR="00D02D5B" w:rsidRDefault="00D02D5B">
            <w:pPr>
              <w:rPr>
                <w:rFonts w:ascii="Arial" w:hAnsi="Arial"/>
                <w:sz w:val="22"/>
              </w:rPr>
            </w:pPr>
            <w:r>
              <w:rPr>
                <w:rFonts w:ascii="Arial" w:hAnsi="Arial"/>
                <w:b/>
                <w:bCs/>
                <w:sz w:val="22"/>
              </w:rPr>
              <w:t>Kenmerk</w:t>
            </w:r>
            <w:r>
              <w:rPr>
                <w:rFonts w:ascii="Arial" w:hAnsi="Arial"/>
                <w:sz w:val="22"/>
              </w:rPr>
              <w:t>: een eigenschap die sommige organismen wel hebben en anderen niet.</w:t>
            </w:r>
          </w:p>
          <w:p w:rsidR="00D02D5B" w:rsidRDefault="00D02D5B">
            <w:pPr>
              <w:rPr>
                <w:rFonts w:ascii="Arial" w:hAnsi="Arial"/>
                <w:sz w:val="22"/>
              </w:rPr>
            </w:pPr>
            <w:r>
              <w:rPr>
                <w:rFonts w:ascii="Arial" w:hAnsi="Arial"/>
                <w:b/>
                <w:bCs/>
                <w:sz w:val="22"/>
              </w:rPr>
              <w:t>Verzameling</w:t>
            </w:r>
            <w:r>
              <w:rPr>
                <w:rFonts w:ascii="Arial" w:hAnsi="Arial"/>
                <w:sz w:val="22"/>
              </w:rPr>
              <w:t>: een groep organismen die bij elkaar horen omdat ze (één of meer) kenmerken hetzelfde hebben.</w:t>
            </w:r>
          </w:p>
          <w:p w:rsidR="00D02D5B" w:rsidRDefault="00D02D5B">
            <w:pPr>
              <w:rPr>
                <w:rFonts w:ascii="Arial" w:hAnsi="Arial"/>
                <w:sz w:val="22"/>
              </w:rPr>
            </w:pPr>
            <w:r>
              <w:rPr>
                <w:rFonts w:ascii="Arial" w:hAnsi="Arial"/>
                <w:b/>
                <w:bCs/>
                <w:sz w:val="22"/>
              </w:rPr>
              <w:t>Ordenen</w:t>
            </w:r>
            <w:r>
              <w:rPr>
                <w:rFonts w:ascii="Arial" w:hAnsi="Arial"/>
                <w:sz w:val="22"/>
              </w:rPr>
              <w:t>: het maken van verzamelingen organismen met dezelfde kenmerken.</w:t>
            </w:r>
          </w:p>
        </w:tc>
      </w:tr>
    </w:tbl>
    <w:p w:rsidR="00D32FEB" w:rsidRPr="00D32FEB" w:rsidRDefault="00D32FEB" w:rsidP="00D32FEB">
      <w:pPr>
        <w:pStyle w:val="Geenafstand"/>
        <w:rPr>
          <w:b/>
          <w:sz w:val="22"/>
          <w:szCs w:val="22"/>
        </w:rPr>
      </w:pPr>
      <w:r w:rsidRPr="00D32FEB">
        <w:rPr>
          <w:b/>
          <w:bCs/>
          <w:sz w:val="22"/>
          <w:szCs w:val="22"/>
          <w:highlight w:val="darkGray"/>
          <w:u w:val="single"/>
        </w:rPr>
        <w:lastRenderedPageBreak/>
        <w:t>OPDRACHT 3:</w:t>
      </w:r>
      <w:r w:rsidRPr="00D32FEB">
        <w:rPr>
          <w:b/>
          <w:bCs/>
          <w:sz w:val="22"/>
          <w:szCs w:val="22"/>
          <w:u w:val="single"/>
        </w:rPr>
        <w:t xml:space="preserve"> </w:t>
      </w:r>
      <w:r w:rsidRPr="00D32FEB">
        <w:rPr>
          <w:b/>
          <w:sz w:val="22"/>
          <w:szCs w:val="22"/>
        </w:rPr>
        <w:t>Zelf ordenen</w:t>
      </w:r>
    </w:p>
    <w:p w:rsidR="00D32FEB" w:rsidRPr="00D32FEB" w:rsidRDefault="00D32FEB" w:rsidP="00D32FEB">
      <w:pPr>
        <w:pStyle w:val="Geenafstand"/>
        <w:rPr>
          <w:sz w:val="22"/>
          <w:szCs w:val="22"/>
        </w:rPr>
      </w:pPr>
      <w:r w:rsidRPr="00D32FEB">
        <w:rPr>
          <w:sz w:val="22"/>
          <w:szCs w:val="22"/>
        </w:rPr>
        <w:t>Er was eens een koning die door iedereen super aardig werd gevonden. Dat kwam omdat hij altijd goed luisterde naar de mensen en goed voor hen zorgde.</w:t>
      </w:r>
    </w:p>
    <w:p w:rsidR="00D32FEB" w:rsidRPr="00D32FEB" w:rsidRDefault="00D32FEB" w:rsidP="00D32FEB">
      <w:pPr>
        <w:pStyle w:val="Geenafstand"/>
        <w:rPr>
          <w:sz w:val="22"/>
          <w:szCs w:val="22"/>
        </w:rPr>
      </w:pPr>
      <w:r w:rsidRPr="00D32FEB">
        <w:rPr>
          <w:sz w:val="22"/>
          <w:szCs w:val="22"/>
        </w:rPr>
        <w:t>Dat vonden ook de koningen van de buurlanden.</w:t>
      </w:r>
    </w:p>
    <w:p w:rsidR="00D32FEB" w:rsidRPr="00D32FEB" w:rsidRDefault="00D32FEB" w:rsidP="00D32FEB">
      <w:pPr>
        <w:pStyle w:val="Geenafstand"/>
        <w:rPr>
          <w:sz w:val="22"/>
          <w:szCs w:val="22"/>
        </w:rPr>
      </w:pPr>
    </w:p>
    <w:p w:rsidR="00D32FEB" w:rsidRPr="00D32FEB" w:rsidRDefault="00D32FEB" w:rsidP="00D32FEB">
      <w:pPr>
        <w:pStyle w:val="Geenafstand"/>
        <w:rPr>
          <w:sz w:val="22"/>
          <w:szCs w:val="22"/>
        </w:rPr>
      </w:pPr>
      <w:r w:rsidRPr="00D32FEB">
        <w:rPr>
          <w:sz w:val="22"/>
          <w:szCs w:val="22"/>
        </w:rPr>
        <w:t>Toen hij 25 jaar koning was vonden deze buurkoningen dan ook dat ze hem een mooi cadeau moesten geven. En dat deden ze en gaven hem een prachtige zeilboot.</w:t>
      </w:r>
    </w:p>
    <w:p w:rsidR="00D32FEB" w:rsidRPr="00D32FEB" w:rsidRDefault="00D32FEB" w:rsidP="00D32FEB">
      <w:pPr>
        <w:pStyle w:val="Geenafstand"/>
        <w:rPr>
          <w:sz w:val="22"/>
          <w:szCs w:val="22"/>
        </w:rPr>
      </w:pPr>
    </w:p>
    <w:p w:rsidR="00D32FEB" w:rsidRPr="00D32FEB" w:rsidRDefault="00D32FEB" w:rsidP="00D32FEB">
      <w:pPr>
        <w:pStyle w:val="Geenafstand"/>
        <w:rPr>
          <w:sz w:val="22"/>
          <w:szCs w:val="22"/>
        </w:rPr>
      </w:pPr>
      <w:r w:rsidRPr="00D32FEB">
        <w:rPr>
          <w:sz w:val="22"/>
          <w:szCs w:val="22"/>
        </w:rPr>
        <w:t xml:space="preserve">De koning was daar natuurlijk heel erg blij mee en ging meteen op ontdekkingsreis met zijn nieuwe boot. En zo gebeurde het dat hij een nieuw eiland ontdekte. </w:t>
      </w:r>
    </w:p>
    <w:p w:rsidR="00D32FEB" w:rsidRPr="00D32FEB" w:rsidRDefault="00D32FEB" w:rsidP="00D32FEB">
      <w:pPr>
        <w:pStyle w:val="Geenafstand"/>
        <w:rPr>
          <w:sz w:val="22"/>
          <w:szCs w:val="22"/>
        </w:rPr>
      </w:pPr>
      <w:r w:rsidRPr="00D32FEB">
        <w:rPr>
          <w:sz w:val="22"/>
          <w:szCs w:val="22"/>
        </w:rPr>
        <w:t xml:space="preserve">Toen hij daar aan land ging was hij heel erg verrast door de bijzondere wezens die daar leefden. En ze waren nog allemaal verschillend ook. </w:t>
      </w:r>
    </w:p>
    <w:p w:rsidR="00D32FEB" w:rsidRPr="00D32FEB" w:rsidRDefault="00D32FEB" w:rsidP="00D32FEB">
      <w:pPr>
        <w:pStyle w:val="Geenafstand"/>
        <w:rPr>
          <w:sz w:val="22"/>
          <w:szCs w:val="22"/>
        </w:rPr>
      </w:pPr>
      <w:r w:rsidRPr="00D32FEB">
        <w:rPr>
          <w:sz w:val="22"/>
          <w:szCs w:val="22"/>
        </w:rPr>
        <w:t>Zulke wezens had hij nog nooit gezien.</w:t>
      </w:r>
    </w:p>
    <w:p w:rsidR="00D32FEB" w:rsidRPr="00D32FEB" w:rsidRDefault="00D32FEB" w:rsidP="00D32FEB">
      <w:pPr>
        <w:pStyle w:val="Geenafstand"/>
        <w:rPr>
          <w:sz w:val="22"/>
          <w:szCs w:val="22"/>
        </w:rPr>
      </w:pPr>
      <w:r w:rsidRPr="00D32FEB">
        <w:rPr>
          <w:sz w:val="22"/>
          <w:szCs w:val="22"/>
        </w:rPr>
        <w:t>Hij vond ze heel erg grappig maar wilde toch dat geleerde mensen daar eens naar keken.</w:t>
      </w:r>
    </w:p>
    <w:p w:rsidR="00D32FEB" w:rsidRPr="00D32FEB" w:rsidRDefault="00D32FEB" w:rsidP="00D32FEB">
      <w:pPr>
        <w:pStyle w:val="Geenafstand"/>
        <w:rPr>
          <w:sz w:val="22"/>
          <w:szCs w:val="22"/>
        </w:rPr>
      </w:pPr>
      <w:r w:rsidRPr="00D32FEB">
        <w:rPr>
          <w:sz w:val="22"/>
          <w:szCs w:val="22"/>
        </w:rPr>
        <w:t>Deze konden misschien een naam geven aan deze wezens.</w:t>
      </w:r>
    </w:p>
    <w:p w:rsidR="00D32FEB" w:rsidRPr="00D32FEB" w:rsidRDefault="00D32FEB" w:rsidP="00D32FEB">
      <w:pPr>
        <w:pStyle w:val="Geenafstand"/>
        <w:rPr>
          <w:sz w:val="22"/>
          <w:szCs w:val="22"/>
        </w:rPr>
      </w:pPr>
      <w:r w:rsidRPr="00D32FEB">
        <w:rPr>
          <w:sz w:val="22"/>
          <w:szCs w:val="22"/>
        </w:rPr>
        <w:t>Hij wilde dus graag dat zij deze eilandbewoners gingen ordenen.</w:t>
      </w:r>
    </w:p>
    <w:p w:rsidR="00D32FEB" w:rsidRPr="00D32FEB" w:rsidRDefault="00D32FEB" w:rsidP="00D32FEB">
      <w:pPr>
        <w:pStyle w:val="Geenafstand"/>
        <w:rPr>
          <w:sz w:val="22"/>
          <w:szCs w:val="22"/>
        </w:rPr>
      </w:pPr>
    </w:p>
    <w:p w:rsidR="00D32FEB" w:rsidRPr="00D32FEB" w:rsidRDefault="00D32FEB" w:rsidP="00D32FEB">
      <w:pPr>
        <w:spacing w:after="180"/>
        <w:rPr>
          <w:rFonts w:ascii="Arial" w:eastAsia="Times New Roman" w:hAnsi="Arial" w:cs="Arial"/>
          <w:color w:val="222222"/>
          <w:sz w:val="22"/>
          <w:szCs w:val="22"/>
          <w:lang w:eastAsia="nl-NL"/>
        </w:rPr>
      </w:pPr>
      <w:r w:rsidRPr="00D32FEB">
        <w:rPr>
          <w:rFonts w:ascii="Arial" w:eastAsia="Times New Roman" w:hAnsi="Arial" w:cs="Arial"/>
          <w:noProof/>
          <w:color w:val="0000FF"/>
          <w:sz w:val="22"/>
          <w:szCs w:val="22"/>
          <w:lang w:eastAsia="nl-NL"/>
        </w:rPr>
        <w:drawing>
          <wp:inline distT="0" distB="0" distL="0" distR="0">
            <wp:extent cx="3810000" cy="2543175"/>
            <wp:effectExtent l="0" t="0" r="0" b="9525"/>
            <wp:docPr id="136" name="Afbeelding 1" descr="https://encrypted-tbn0.gstatic.com/images?q=tbn:ANd9GcR6Girr6BvzxBG13sFOILrJBJip7X0a4bONx2NhwProP5_sA9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6Girr6BvzxBG13sFOILrJBJip7X0a4bONx2NhwProP5_sA9rE">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D32FEB" w:rsidRPr="00D32FEB" w:rsidRDefault="00D32FEB" w:rsidP="00D32FEB">
      <w:pPr>
        <w:pStyle w:val="Geenafstand"/>
        <w:rPr>
          <w:sz w:val="22"/>
          <w:szCs w:val="22"/>
        </w:rPr>
      </w:pPr>
    </w:p>
    <w:p w:rsidR="00D32FEB" w:rsidRPr="00D32FEB" w:rsidRDefault="00D32FEB" w:rsidP="00D32FEB">
      <w:pPr>
        <w:rPr>
          <w:rFonts w:ascii="Arial" w:hAnsi="Arial" w:cs="Arial"/>
          <w:sz w:val="22"/>
          <w:szCs w:val="22"/>
        </w:rPr>
      </w:pPr>
      <w:r w:rsidRPr="00D32FEB">
        <w:rPr>
          <w:rFonts w:ascii="Arial" w:hAnsi="Arial" w:cs="Arial"/>
          <w:sz w:val="22"/>
          <w:szCs w:val="22"/>
        </w:rPr>
        <w:br w:type="page"/>
      </w:r>
    </w:p>
    <w:p w:rsidR="00D32FEB" w:rsidRPr="00D32FEB" w:rsidRDefault="00D32FEB" w:rsidP="00D32FEB">
      <w:pPr>
        <w:pStyle w:val="Geenafstand"/>
        <w:rPr>
          <w:sz w:val="22"/>
          <w:szCs w:val="22"/>
        </w:rPr>
      </w:pPr>
      <w:r w:rsidRPr="00D32FEB">
        <w:rPr>
          <w:sz w:val="22"/>
          <w:szCs w:val="22"/>
        </w:rPr>
        <w:lastRenderedPageBreak/>
        <w:t>Jullie zijn nu deze geleerden en gaan dus deze wezens ordenen.</w:t>
      </w:r>
    </w:p>
    <w:p w:rsidR="00D32FEB" w:rsidRPr="00D32FEB" w:rsidRDefault="00D32FEB" w:rsidP="00D32FEB">
      <w:pPr>
        <w:pStyle w:val="Geenafstand"/>
        <w:rPr>
          <w:sz w:val="22"/>
          <w:szCs w:val="22"/>
        </w:rPr>
      </w:pPr>
      <w:r w:rsidRPr="00D32FEB">
        <w:rPr>
          <w:sz w:val="22"/>
          <w:szCs w:val="22"/>
        </w:rPr>
        <w:t>Noteer in de kolommen de num</w:t>
      </w:r>
      <w:r>
        <w:rPr>
          <w:sz w:val="22"/>
          <w:szCs w:val="22"/>
        </w:rPr>
        <w:t>mers van de wezens die bij verzameling 1 en verzameling</w:t>
      </w:r>
      <w:r w:rsidRPr="00D32FEB">
        <w:rPr>
          <w:sz w:val="22"/>
          <w:szCs w:val="22"/>
        </w:rPr>
        <w:t xml:space="preserve"> 2 horen.</w:t>
      </w:r>
    </w:p>
    <w:p w:rsidR="00D32FEB" w:rsidRPr="00D32FEB" w:rsidRDefault="00D32FEB" w:rsidP="00D32FEB">
      <w:pPr>
        <w:pStyle w:val="Geenafstand"/>
        <w:rPr>
          <w:sz w:val="22"/>
          <w:szCs w:val="22"/>
        </w:rPr>
      </w:pPr>
      <w:r w:rsidRPr="00D32FEB">
        <w:rPr>
          <w:sz w:val="22"/>
          <w:szCs w:val="22"/>
        </w:rPr>
        <w:t>Noteer achter het kenmerk waarop jullie gelet hebb</w:t>
      </w:r>
      <w:r>
        <w:rPr>
          <w:sz w:val="22"/>
          <w:szCs w:val="22"/>
        </w:rPr>
        <w:t>en bij het indelen van deze verzameling</w:t>
      </w:r>
      <w:r w:rsidRPr="00D32FEB">
        <w:rPr>
          <w:sz w:val="22"/>
          <w:szCs w:val="22"/>
        </w:rPr>
        <w:t>.</w:t>
      </w:r>
    </w:p>
    <w:p w:rsidR="00D32FEB" w:rsidRPr="00D32FEB" w:rsidRDefault="00D32FEB" w:rsidP="00D32FEB">
      <w:pPr>
        <w:pStyle w:val="Geenafstand"/>
        <w:rPr>
          <w:sz w:val="22"/>
          <w:szCs w:val="22"/>
        </w:rPr>
      </w:pPr>
      <w:r>
        <w:rPr>
          <w:sz w:val="22"/>
          <w:szCs w:val="22"/>
        </w:rPr>
        <w:t>Geef verzameling</w:t>
      </w:r>
      <w:r w:rsidRPr="00D32FEB">
        <w:rPr>
          <w:sz w:val="22"/>
          <w:szCs w:val="22"/>
        </w:rPr>
        <w:t xml:space="preserve"> 1 en 2 een </w:t>
      </w:r>
      <w:r>
        <w:rPr>
          <w:sz w:val="22"/>
          <w:szCs w:val="22"/>
        </w:rPr>
        <w:t xml:space="preserve">toepasselijke </w:t>
      </w:r>
      <w:r w:rsidRPr="00D32FEB">
        <w:rPr>
          <w:sz w:val="22"/>
          <w:szCs w:val="22"/>
        </w:rPr>
        <w:t>naam.</w:t>
      </w:r>
    </w:p>
    <w:p w:rsidR="00D32FEB" w:rsidRPr="00D32FEB" w:rsidRDefault="00D32FEB" w:rsidP="00D32FEB">
      <w:pPr>
        <w:pStyle w:val="Geenafstand"/>
        <w:rPr>
          <w:sz w:val="22"/>
          <w:szCs w:val="22"/>
        </w:rPr>
      </w:pPr>
    </w:p>
    <w:tbl>
      <w:tblPr>
        <w:tblStyle w:val="Tabelraster"/>
        <w:tblW w:w="0" w:type="auto"/>
        <w:tblLook w:val="04A0"/>
      </w:tblPr>
      <w:tblGrid>
        <w:gridCol w:w="4606"/>
        <w:gridCol w:w="4606"/>
      </w:tblGrid>
      <w:tr w:rsidR="00D32FEB" w:rsidRPr="00D32FEB" w:rsidTr="00DD1F13">
        <w:tc>
          <w:tcPr>
            <w:tcW w:w="4606" w:type="dxa"/>
          </w:tcPr>
          <w:p w:rsidR="00D32FEB" w:rsidRPr="00D32FEB" w:rsidRDefault="00D32FEB" w:rsidP="00DD1F13">
            <w:pPr>
              <w:pStyle w:val="Geenafstand"/>
              <w:rPr>
                <w:b/>
                <w:sz w:val="22"/>
                <w:szCs w:val="22"/>
              </w:rPr>
            </w:pPr>
            <w:r>
              <w:rPr>
                <w:b/>
                <w:sz w:val="22"/>
                <w:szCs w:val="22"/>
              </w:rPr>
              <w:t>Verzameling</w:t>
            </w:r>
            <w:r w:rsidRPr="00D32FEB">
              <w:rPr>
                <w:b/>
                <w:sz w:val="22"/>
                <w:szCs w:val="22"/>
              </w:rPr>
              <w:t xml:space="preserve"> 1: (naam)</w:t>
            </w:r>
          </w:p>
        </w:tc>
        <w:tc>
          <w:tcPr>
            <w:tcW w:w="4606" w:type="dxa"/>
          </w:tcPr>
          <w:p w:rsidR="00D32FEB" w:rsidRPr="00D32FEB" w:rsidRDefault="00D32FEB" w:rsidP="00D32FEB">
            <w:pPr>
              <w:pStyle w:val="Geenafstand"/>
              <w:rPr>
                <w:b/>
                <w:sz w:val="22"/>
                <w:szCs w:val="22"/>
              </w:rPr>
            </w:pPr>
            <w:r>
              <w:rPr>
                <w:b/>
                <w:sz w:val="22"/>
                <w:szCs w:val="22"/>
              </w:rPr>
              <w:t>Verzameling</w:t>
            </w:r>
            <w:r w:rsidRPr="00D32FEB">
              <w:rPr>
                <w:b/>
                <w:sz w:val="22"/>
                <w:szCs w:val="22"/>
              </w:rPr>
              <w:t xml:space="preserve"> 2: (naam)</w:t>
            </w:r>
          </w:p>
        </w:tc>
      </w:tr>
      <w:tr w:rsidR="00D32FEB" w:rsidRPr="00D32FEB" w:rsidTr="00DD1F13">
        <w:tc>
          <w:tcPr>
            <w:tcW w:w="4606" w:type="dxa"/>
          </w:tcPr>
          <w:p w:rsidR="00D32FEB" w:rsidRPr="00D32FEB" w:rsidRDefault="00D32FEB" w:rsidP="00DD1F13">
            <w:pPr>
              <w:pStyle w:val="Geenafstand"/>
              <w:rPr>
                <w:sz w:val="22"/>
                <w:szCs w:val="22"/>
              </w:rPr>
            </w:pPr>
            <w:r w:rsidRPr="00D32FEB">
              <w:rPr>
                <w:sz w:val="22"/>
                <w:szCs w:val="22"/>
              </w:rPr>
              <w:t>Nummers:</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r w:rsidRPr="00D32FEB">
              <w:rPr>
                <w:sz w:val="22"/>
                <w:szCs w:val="22"/>
              </w:rPr>
              <w:t>Kenmerk:</w:t>
            </w:r>
          </w:p>
        </w:tc>
        <w:tc>
          <w:tcPr>
            <w:tcW w:w="4606" w:type="dxa"/>
          </w:tcPr>
          <w:p w:rsidR="00D32FEB" w:rsidRPr="00D32FEB" w:rsidRDefault="00D32FEB" w:rsidP="00DD1F13">
            <w:pPr>
              <w:pStyle w:val="Geenafstand"/>
              <w:rPr>
                <w:sz w:val="22"/>
                <w:szCs w:val="22"/>
              </w:rPr>
            </w:pPr>
            <w:r w:rsidRPr="00D32FEB">
              <w:rPr>
                <w:sz w:val="22"/>
                <w:szCs w:val="22"/>
              </w:rPr>
              <w:t>Nummers:</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r w:rsidRPr="00D32FEB">
              <w:rPr>
                <w:sz w:val="22"/>
                <w:szCs w:val="22"/>
              </w:rPr>
              <w:t>Kenmerk:</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tc>
      </w:tr>
    </w:tbl>
    <w:p w:rsidR="00D32FEB" w:rsidRPr="00D32FEB" w:rsidRDefault="00D32FEB" w:rsidP="00D32FEB">
      <w:pPr>
        <w:pStyle w:val="Geenafstand"/>
        <w:rPr>
          <w:sz w:val="22"/>
          <w:szCs w:val="22"/>
        </w:rPr>
      </w:pPr>
    </w:p>
    <w:p w:rsidR="00D32FEB" w:rsidRPr="00D32FEB" w:rsidRDefault="00D32FEB" w:rsidP="00D32FEB">
      <w:pPr>
        <w:pStyle w:val="Geenafstand"/>
        <w:rPr>
          <w:sz w:val="22"/>
          <w:szCs w:val="22"/>
        </w:rPr>
      </w:pPr>
      <w:r>
        <w:rPr>
          <w:sz w:val="22"/>
          <w:szCs w:val="22"/>
        </w:rPr>
        <w:t>Vervolgens ga je verzameling</w:t>
      </w:r>
      <w:r w:rsidRPr="00D32FEB">
        <w:rPr>
          <w:sz w:val="22"/>
          <w:szCs w:val="22"/>
        </w:rPr>
        <w:t xml:space="preserve"> 1 nog </w:t>
      </w:r>
      <w:r>
        <w:rPr>
          <w:sz w:val="22"/>
          <w:szCs w:val="22"/>
        </w:rPr>
        <w:t>een keer indelen in twee verzamelingen. Deze verzamelingen</w:t>
      </w:r>
      <w:r w:rsidRPr="00D32FEB">
        <w:rPr>
          <w:sz w:val="22"/>
          <w:szCs w:val="22"/>
        </w:rPr>
        <w:t xml:space="preserve"> </w:t>
      </w:r>
      <w:r>
        <w:rPr>
          <w:sz w:val="22"/>
          <w:szCs w:val="22"/>
        </w:rPr>
        <w:t>worden verzameling</w:t>
      </w:r>
      <w:r w:rsidRPr="00D32FEB">
        <w:rPr>
          <w:sz w:val="22"/>
          <w:szCs w:val="22"/>
        </w:rPr>
        <w:t xml:space="preserve"> 3 en 4 genoemd. </w:t>
      </w:r>
    </w:p>
    <w:p w:rsidR="00D32FEB" w:rsidRPr="00D32FEB" w:rsidRDefault="00D32FEB" w:rsidP="00D32FEB">
      <w:pPr>
        <w:pStyle w:val="Geenafstand"/>
        <w:rPr>
          <w:sz w:val="22"/>
          <w:szCs w:val="22"/>
        </w:rPr>
      </w:pPr>
      <w:r w:rsidRPr="00D32FEB">
        <w:rPr>
          <w:sz w:val="22"/>
          <w:szCs w:val="22"/>
        </w:rPr>
        <w:t>Noteer in de kolommen de nummers van de wezens en het kenmerk waarop jullie gelet hebben.</w:t>
      </w:r>
    </w:p>
    <w:p w:rsidR="00D32FEB" w:rsidRPr="00D32FEB" w:rsidRDefault="00D32FEB" w:rsidP="00D32FEB">
      <w:pPr>
        <w:pStyle w:val="Geenafstand"/>
        <w:rPr>
          <w:sz w:val="22"/>
          <w:szCs w:val="22"/>
        </w:rPr>
      </w:pPr>
    </w:p>
    <w:tbl>
      <w:tblPr>
        <w:tblStyle w:val="Tabelraster"/>
        <w:tblW w:w="0" w:type="auto"/>
        <w:tblLook w:val="04A0"/>
      </w:tblPr>
      <w:tblGrid>
        <w:gridCol w:w="4606"/>
        <w:gridCol w:w="4606"/>
      </w:tblGrid>
      <w:tr w:rsidR="00D32FEB" w:rsidRPr="00D32FEB" w:rsidTr="00DD1F13">
        <w:tc>
          <w:tcPr>
            <w:tcW w:w="4606" w:type="dxa"/>
          </w:tcPr>
          <w:p w:rsidR="00D32FEB" w:rsidRPr="00D32FEB" w:rsidRDefault="00D32FEB" w:rsidP="00DD1F13">
            <w:pPr>
              <w:pStyle w:val="Geenafstand"/>
              <w:rPr>
                <w:b/>
                <w:sz w:val="22"/>
                <w:szCs w:val="22"/>
              </w:rPr>
            </w:pPr>
            <w:r>
              <w:rPr>
                <w:b/>
                <w:sz w:val="22"/>
                <w:szCs w:val="22"/>
              </w:rPr>
              <w:t>Verzameling</w:t>
            </w:r>
            <w:r w:rsidRPr="00D32FEB">
              <w:rPr>
                <w:b/>
                <w:sz w:val="22"/>
                <w:szCs w:val="22"/>
              </w:rPr>
              <w:t xml:space="preserve"> 3: (naam)</w:t>
            </w:r>
          </w:p>
        </w:tc>
        <w:tc>
          <w:tcPr>
            <w:tcW w:w="4606" w:type="dxa"/>
          </w:tcPr>
          <w:p w:rsidR="00D32FEB" w:rsidRPr="00D32FEB" w:rsidRDefault="00D32FEB" w:rsidP="00DD1F13">
            <w:pPr>
              <w:pStyle w:val="Geenafstand"/>
              <w:rPr>
                <w:b/>
                <w:sz w:val="22"/>
                <w:szCs w:val="22"/>
              </w:rPr>
            </w:pPr>
            <w:r>
              <w:rPr>
                <w:b/>
                <w:sz w:val="22"/>
                <w:szCs w:val="22"/>
              </w:rPr>
              <w:t>Verzameling</w:t>
            </w:r>
            <w:r w:rsidRPr="00D32FEB">
              <w:rPr>
                <w:b/>
                <w:sz w:val="22"/>
                <w:szCs w:val="22"/>
              </w:rPr>
              <w:t xml:space="preserve"> 4: (naam)</w:t>
            </w:r>
          </w:p>
        </w:tc>
      </w:tr>
      <w:tr w:rsidR="00D32FEB" w:rsidRPr="00D32FEB" w:rsidTr="00DD1F13">
        <w:tc>
          <w:tcPr>
            <w:tcW w:w="4606" w:type="dxa"/>
          </w:tcPr>
          <w:p w:rsidR="00D32FEB" w:rsidRPr="00D32FEB" w:rsidRDefault="00D32FEB" w:rsidP="00DD1F13">
            <w:pPr>
              <w:pStyle w:val="Geenafstand"/>
              <w:rPr>
                <w:sz w:val="22"/>
                <w:szCs w:val="22"/>
              </w:rPr>
            </w:pPr>
            <w:r w:rsidRPr="00D32FEB">
              <w:rPr>
                <w:sz w:val="22"/>
                <w:szCs w:val="22"/>
              </w:rPr>
              <w:t>Nummers:</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r w:rsidRPr="00D32FEB">
              <w:rPr>
                <w:sz w:val="22"/>
                <w:szCs w:val="22"/>
              </w:rPr>
              <w:t>Kenmerk:</w:t>
            </w:r>
          </w:p>
        </w:tc>
        <w:tc>
          <w:tcPr>
            <w:tcW w:w="4606" w:type="dxa"/>
          </w:tcPr>
          <w:p w:rsidR="00D32FEB" w:rsidRPr="00D32FEB" w:rsidRDefault="00D32FEB" w:rsidP="00DD1F13">
            <w:pPr>
              <w:pStyle w:val="Geenafstand"/>
              <w:rPr>
                <w:sz w:val="22"/>
                <w:szCs w:val="22"/>
              </w:rPr>
            </w:pPr>
            <w:r w:rsidRPr="00D32FEB">
              <w:rPr>
                <w:sz w:val="22"/>
                <w:szCs w:val="22"/>
              </w:rPr>
              <w:t>Nummers:</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r w:rsidRPr="00D32FEB">
              <w:rPr>
                <w:sz w:val="22"/>
                <w:szCs w:val="22"/>
              </w:rPr>
              <w:t>Kenmerk:</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tc>
      </w:tr>
    </w:tbl>
    <w:p w:rsidR="00D32FEB" w:rsidRPr="00D32FEB" w:rsidRDefault="00D32FEB" w:rsidP="00D32FEB">
      <w:pPr>
        <w:pStyle w:val="Geenafstand"/>
        <w:rPr>
          <w:sz w:val="22"/>
          <w:szCs w:val="22"/>
        </w:rPr>
      </w:pPr>
    </w:p>
    <w:p w:rsidR="00D32FEB" w:rsidRPr="00D32FEB" w:rsidRDefault="00D32FEB" w:rsidP="00D32FEB">
      <w:pPr>
        <w:rPr>
          <w:rFonts w:ascii="Arial" w:hAnsi="Arial" w:cs="Arial"/>
          <w:sz w:val="22"/>
          <w:szCs w:val="22"/>
        </w:rPr>
      </w:pPr>
      <w:r w:rsidRPr="00D32FEB">
        <w:rPr>
          <w:rFonts w:ascii="Arial" w:hAnsi="Arial" w:cs="Arial"/>
          <w:sz w:val="22"/>
          <w:szCs w:val="22"/>
        </w:rPr>
        <w:br w:type="page"/>
      </w:r>
    </w:p>
    <w:p w:rsidR="00D32FEB" w:rsidRPr="00D32FEB" w:rsidRDefault="00D32FEB" w:rsidP="00D32FEB">
      <w:pPr>
        <w:pStyle w:val="Geenafstand"/>
        <w:rPr>
          <w:sz w:val="22"/>
          <w:szCs w:val="22"/>
        </w:rPr>
      </w:pPr>
      <w:r w:rsidRPr="00D32FEB">
        <w:rPr>
          <w:sz w:val="22"/>
          <w:szCs w:val="22"/>
        </w:rPr>
        <w:lastRenderedPageBreak/>
        <w:t xml:space="preserve">Vervolgens ga je verzameling 2 ook indelen in twee verzamelingen. Deze verzamelingen worden verzameling 5 en 6 genoemd. </w:t>
      </w:r>
    </w:p>
    <w:p w:rsidR="00D32FEB" w:rsidRPr="00D32FEB" w:rsidRDefault="00D32FEB" w:rsidP="00D32FEB">
      <w:pPr>
        <w:pStyle w:val="Geenafstand"/>
        <w:rPr>
          <w:sz w:val="22"/>
          <w:szCs w:val="22"/>
        </w:rPr>
      </w:pPr>
      <w:r w:rsidRPr="00D32FEB">
        <w:rPr>
          <w:sz w:val="22"/>
          <w:szCs w:val="22"/>
        </w:rPr>
        <w:t>Noteer in de kolommen de nummers van de wezens en het kenmerk waarop jullie gelet hebben.</w:t>
      </w:r>
    </w:p>
    <w:p w:rsidR="00D32FEB" w:rsidRPr="00D32FEB" w:rsidRDefault="00D32FEB" w:rsidP="00D32FEB">
      <w:pPr>
        <w:pStyle w:val="Geenafstand"/>
        <w:rPr>
          <w:sz w:val="22"/>
          <w:szCs w:val="22"/>
        </w:rPr>
      </w:pPr>
    </w:p>
    <w:tbl>
      <w:tblPr>
        <w:tblStyle w:val="Tabelraster"/>
        <w:tblW w:w="0" w:type="auto"/>
        <w:tblLook w:val="04A0"/>
      </w:tblPr>
      <w:tblGrid>
        <w:gridCol w:w="4606"/>
        <w:gridCol w:w="4606"/>
      </w:tblGrid>
      <w:tr w:rsidR="00D32FEB" w:rsidRPr="00D32FEB" w:rsidTr="00DD1F13">
        <w:tc>
          <w:tcPr>
            <w:tcW w:w="4606" w:type="dxa"/>
          </w:tcPr>
          <w:p w:rsidR="00D32FEB" w:rsidRPr="00D32FEB" w:rsidRDefault="00D32FEB" w:rsidP="00D32FEB">
            <w:pPr>
              <w:pStyle w:val="Geenafstand"/>
              <w:rPr>
                <w:b/>
                <w:sz w:val="22"/>
                <w:szCs w:val="22"/>
              </w:rPr>
            </w:pPr>
            <w:r w:rsidRPr="00D32FEB">
              <w:rPr>
                <w:b/>
                <w:sz w:val="22"/>
                <w:szCs w:val="22"/>
              </w:rPr>
              <w:t>Verzameling 5: (naam)</w:t>
            </w:r>
          </w:p>
        </w:tc>
        <w:tc>
          <w:tcPr>
            <w:tcW w:w="4606" w:type="dxa"/>
          </w:tcPr>
          <w:p w:rsidR="00D32FEB" w:rsidRPr="00D32FEB" w:rsidRDefault="00D32FEB" w:rsidP="00DD1F13">
            <w:pPr>
              <w:pStyle w:val="Geenafstand"/>
              <w:rPr>
                <w:b/>
                <w:sz w:val="22"/>
                <w:szCs w:val="22"/>
              </w:rPr>
            </w:pPr>
            <w:r w:rsidRPr="00D32FEB">
              <w:rPr>
                <w:b/>
                <w:sz w:val="22"/>
                <w:szCs w:val="22"/>
              </w:rPr>
              <w:t>Verzameling 6: (naam)</w:t>
            </w:r>
          </w:p>
        </w:tc>
      </w:tr>
      <w:tr w:rsidR="00D32FEB" w:rsidRPr="00D32FEB" w:rsidTr="00DD1F13">
        <w:tc>
          <w:tcPr>
            <w:tcW w:w="4606" w:type="dxa"/>
          </w:tcPr>
          <w:p w:rsidR="00D32FEB" w:rsidRPr="00D32FEB" w:rsidRDefault="00D32FEB" w:rsidP="00DD1F13">
            <w:pPr>
              <w:pStyle w:val="Geenafstand"/>
              <w:rPr>
                <w:sz w:val="22"/>
                <w:szCs w:val="22"/>
              </w:rPr>
            </w:pPr>
            <w:r w:rsidRPr="00D32FEB">
              <w:rPr>
                <w:sz w:val="22"/>
                <w:szCs w:val="22"/>
              </w:rPr>
              <w:t>Nummers:</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r w:rsidRPr="00D32FEB">
              <w:rPr>
                <w:sz w:val="22"/>
                <w:szCs w:val="22"/>
              </w:rPr>
              <w:t>Kenmerk:</w:t>
            </w:r>
          </w:p>
        </w:tc>
        <w:tc>
          <w:tcPr>
            <w:tcW w:w="4606" w:type="dxa"/>
          </w:tcPr>
          <w:p w:rsidR="00D32FEB" w:rsidRPr="00D32FEB" w:rsidRDefault="00D32FEB" w:rsidP="00DD1F13">
            <w:pPr>
              <w:pStyle w:val="Geenafstand"/>
              <w:rPr>
                <w:sz w:val="22"/>
                <w:szCs w:val="22"/>
              </w:rPr>
            </w:pPr>
            <w:r w:rsidRPr="00D32FEB">
              <w:rPr>
                <w:sz w:val="22"/>
                <w:szCs w:val="22"/>
              </w:rPr>
              <w:t>Nummers:</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r w:rsidRPr="00D32FEB">
              <w:rPr>
                <w:sz w:val="22"/>
                <w:szCs w:val="22"/>
              </w:rPr>
              <w:t>Kenmerk:</w:t>
            </w: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p w:rsidR="00D32FEB" w:rsidRPr="00D32FEB" w:rsidRDefault="00D32FEB" w:rsidP="00DD1F13">
            <w:pPr>
              <w:pStyle w:val="Geenafstand"/>
              <w:rPr>
                <w:sz w:val="22"/>
                <w:szCs w:val="22"/>
              </w:rPr>
            </w:pPr>
          </w:p>
        </w:tc>
      </w:tr>
    </w:tbl>
    <w:p w:rsidR="00D32FEB" w:rsidRPr="00302FD0" w:rsidRDefault="00D32FEB" w:rsidP="00D32FEB">
      <w:pPr>
        <w:pStyle w:val="Geenafstand"/>
        <w:rPr>
          <w:sz w:val="24"/>
          <w:szCs w:val="24"/>
        </w:rPr>
      </w:pPr>
    </w:p>
    <w:p w:rsidR="00D32FEB" w:rsidRDefault="00D32FEB" w:rsidP="00D32FEB">
      <w:pPr>
        <w:rPr>
          <w:rFonts w:ascii="Arial" w:hAnsi="Arial"/>
          <w:sz w:val="22"/>
          <w:szCs w:val="22"/>
        </w:rPr>
      </w:pPr>
      <w:r>
        <w:rPr>
          <w:rFonts w:ascii="Arial" w:hAnsi="Arial"/>
          <w:sz w:val="22"/>
          <w:szCs w:val="22"/>
        </w:rPr>
        <w:t xml:space="preserve">Zo werken biologen ook om organismen te ordenen. De indeling in verzamelingen bestaat al (rijken, afdelingen, klassen, orden, familie, geslacht, soort) en ook de kenmerken die je moet gebruiken zijn bekend. </w:t>
      </w:r>
    </w:p>
    <w:p w:rsidR="00D32FEB" w:rsidRDefault="00D32FEB" w:rsidP="00D32FEB">
      <w:pPr>
        <w:rPr>
          <w:rFonts w:ascii="Arial" w:hAnsi="Arial"/>
          <w:i/>
          <w:color w:val="000000"/>
          <w:sz w:val="22"/>
          <w:szCs w:val="22"/>
        </w:rPr>
      </w:pPr>
      <w:r>
        <w:rPr>
          <w:rFonts w:ascii="Arial" w:hAnsi="Arial"/>
          <w:sz w:val="22"/>
          <w:szCs w:val="22"/>
        </w:rPr>
        <w:t>Als een bioloog nu van één organisme wil weten in welk rijk, welke afdeling, klasse, orde, familie geslacht of soort dat ene organisme thuishoort gaat hij/zij kijken naar de kenmerken van dat organisme.</w:t>
      </w:r>
    </w:p>
    <w:p w:rsidR="00D32FEB" w:rsidRPr="00302FD0" w:rsidRDefault="00D32FEB" w:rsidP="00D32FEB">
      <w:pPr>
        <w:pStyle w:val="Geenafstand"/>
        <w:rPr>
          <w:sz w:val="24"/>
          <w:szCs w:val="24"/>
        </w:rPr>
      </w:pPr>
    </w:p>
    <w:p w:rsidR="00B44383" w:rsidRDefault="00B44383">
      <w:pPr>
        <w:widowControl/>
        <w:suppressAutoHyphens w:val="0"/>
        <w:rPr>
          <w:rFonts w:ascii="Arial" w:hAnsi="Arial"/>
          <w:bCs/>
          <w:sz w:val="22"/>
          <w:szCs w:val="22"/>
        </w:rPr>
      </w:pPr>
      <w:r>
        <w:rPr>
          <w:rFonts w:ascii="Arial" w:hAnsi="Arial"/>
          <w:bCs/>
          <w:sz w:val="22"/>
          <w:szCs w:val="22"/>
        </w:rPr>
        <w:br w:type="page"/>
      </w:r>
    </w:p>
    <w:p w:rsidR="00C43C76" w:rsidRDefault="00CD30F2" w:rsidP="00C43C76">
      <w:pPr>
        <w:rPr>
          <w:rFonts w:ascii="Arial" w:hAnsi="Arial"/>
          <w:i/>
          <w:color w:val="000000"/>
          <w:sz w:val="22"/>
          <w:szCs w:val="22"/>
        </w:rPr>
      </w:pPr>
      <w:r w:rsidRPr="00CD30F2">
        <w:rPr>
          <w:rFonts w:ascii="Arial" w:hAnsi="Arial"/>
          <w:noProof/>
          <w:color w:val="000000"/>
          <w:sz w:val="22"/>
          <w:szCs w:val="22"/>
          <w:lang w:eastAsia="nl-NL"/>
        </w:rPr>
        <w:lastRenderedPageBreak/>
        <w:pict>
          <v:shapetype id="_x0000_t202" coordsize="21600,21600" o:spt="202" path="m,l,21600r21600,l21600,xe">
            <v:stroke joinstyle="miter"/>
            <v:path gradientshapeok="t" o:connecttype="rect"/>
          </v:shapetype>
          <v:shape id="_x0000_s2845" type="#_x0000_t202" style="position:absolute;margin-left:-1.2pt;margin-top:1.45pt;width:471pt;height:195pt;z-index:251899392">
            <v:textbox style="mso-next-textbox:#_x0000_s2845">
              <w:txbxContent>
                <w:p w:rsidR="0046504D" w:rsidRPr="00C43C76" w:rsidRDefault="0046504D" w:rsidP="00C43C76">
                  <w:pPr>
                    <w:snapToGrid w:val="0"/>
                    <w:rPr>
                      <w:rFonts w:ascii="Arial" w:hAnsi="Arial"/>
                      <w:b/>
                      <w:sz w:val="22"/>
                      <w:szCs w:val="22"/>
                    </w:rPr>
                  </w:pPr>
                  <w:r w:rsidRPr="00C43C76">
                    <w:rPr>
                      <w:rFonts w:ascii="Arial" w:hAnsi="Arial"/>
                      <w:b/>
                      <w:sz w:val="22"/>
                      <w:szCs w:val="22"/>
                    </w:rPr>
                    <w:t>Indelen van organismen.</w:t>
                  </w:r>
                </w:p>
                <w:p w:rsidR="0046504D" w:rsidRDefault="0046504D" w:rsidP="00C43C76">
                  <w:pPr>
                    <w:snapToGrid w:val="0"/>
                    <w:rPr>
                      <w:rFonts w:ascii="Arial" w:hAnsi="Arial"/>
                      <w:sz w:val="22"/>
                      <w:szCs w:val="22"/>
                    </w:rPr>
                  </w:pPr>
                  <w:r>
                    <w:rPr>
                      <w:rFonts w:ascii="Arial" w:hAnsi="Arial"/>
                      <w:sz w:val="22"/>
                      <w:szCs w:val="22"/>
                    </w:rPr>
                    <w:t>Op deze manier heeft men alle organismen op aarde (miljoenen!) ingedeeld in verzamelingen.</w:t>
                  </w:r>
                </w:p>
                <w:p w:rsidR="0046504D" w:rsidRDefault="0046504D" w:rsidP="004A1DD0">
                  <w:pPr>
                    <w:snapToGrid w:val="0"/>
                    <w:rPr>
                      <w:rFonts w:ascii="Arial" w:hAnsi="Arial"/>
                      <w:sz w:val="22"/>
                      <w:szCs w:val="22"/>
                    </w:rPr>
                  </w:pPr>
                  <w:r>
                    <w:rPr>
                      <w:rFonts w:ascii="Arial" w:hAnsi="Arial"/>
                      <w:sz w:val="22"/>
                      <w:szCs w:val="22"/>
                    </w:rPr>
                    <w:t xml:space="preserve">Men is begonnen met de hele grote groep van </w:t>
                  </w:r>
                  <w:r>
                    <w:rPr>
                      <w:rFonts w:ascii="Arial" w:hAnsi="Arial"/>
                      <w:i/>
                      <w:iCs/>
                      <w:sz w:val="22"/>
                      <w:szCs w:val="22"/>
                    </w:rPr>
                    <w:t>alle organismen</w:t>
                  </w:r>
                  <w:r>
                    <w:rPr>
                      <w:rFonts w:ascii="Arial" w:hAnsi="Arial"/>
                      <w:sz w:val="22"/>
                      <w:szCs w:val="22"/>
                    </w:rPr>
                    <w:t xml:space="preserve"> in vier grote groepen in te delen: dat zijn de </w:t>
                  </w:r>
                  <w:r>
                    <w:rPr>
                      <w:rFonts w:ascii="Arial" w:hAnsi="Arial"/>
                      <w:i/>
                      <w:iCs/>
                      <w:sz w:val="22"/>
                      <w:szCs w:val="22"/>
                    </w:rPr>
                    <w:t>rijken</w:t>
                  </w:r>
                  <w:r>
                    <w:rPr>
                      <w:rFonts w:ascii="Arial" w:hAnsi="Arial"/>
                      <w:sz w:val="22"/>
                      <w:szCs w:val="22"/>
                    </w:rPr>
                    <w:t xml:space="preserve">. Ieder rijk kun je verder verdelen in een paar </w:t>
                  </w:r>
                  <w:r>
                    <w:rPr>
                      <w:rFonts w:ascii="Arial" w:hAnsi="Arial"/>
                      <w:i/>
                      <w:iCs/>
                      <w:sz w:val="22"/>
                      <w:szCs w:val="22"/>
                    </w:rPr>
                    <w:t>afdelingen</w:t>
                  </w:r>
                  <w:r>
                    <w:rPr>
                      <w:rFonts w:ascii="Arial" w:hAnsi="Arial"/>
                      <w:sz w:val="22"/>
                      <w:szCs w:val="22"/>
                    </w:rPr>
                    <w:t xml:space="preserve">, iedere afdeling in een aantal </w:t>
                  </w:r>
                  <w:r>
                    <w:rPr>
                      <w:rFonts w:ascii="Arial" w:hAnsi="Arial"/>
                      <w:i/>
                      <w:iCs/>
                      <w:sz w:val="22"/>
                      <w:szCs w:val="22"/>
                    </w:rPr>
                    <w:t xml:space="preserve">klassen, </w:t>
                  </w:r>
                  <w:r>
                    <w:rPr>
                      <w:rFonts w:ascii="Arial" w:hAnsi="Arial"/>
                      <w:sz w:val="22"/>
                      <w:szCs w:val="22"/>
                    </w:rPr>
                    <w:t xml:space="preserve">die weer in </w:t>
                  </w:r>
                  <w:r>
                    <w:rPr>
                      <w:rFonts w:ascii="Arial" w:hAnsi="Arial"/>
                      <w:i/>
                      <w:iCs/>
                      <w:sz w:val="22"/>
                      <w:szCs w:val="22"/>
                    </w:rPr>
                    <w:t>ordes</w:t>
                  </w:r>
                  <w:r>
                    <w:rPr>
                      <w:rFonts w:ascii="Arial" w:hAnsi="Arial"/>
                      <w:sz w:val="22"/>
                      <w:szCs w:val="22"/>
                    </w:rPr>
                    <w:t xml:space="preserve">, dan in </w:t>
                  </w:r>
                  <w:r>
                    <w:rPr>
                      <w:rFonts w:ascii="Arial" w:hAnsi="Arial"/>
                      <w:i/>
                      <w:iCs/>
                      <w:sz w:val="22"/>
                      <w:szCs w:val="22"/>
                    </w:rPr>
                    <w:t xml:space="preserve">families, </w:t>
                  </w:r>
                  <w:r>
                    <w:rPr>
                      <w:rFonts w:ascii="Arial" w:hAnsi="Arial"/>
                      <w:sz w:val="22"/>
                      <w:szCs w:val="22"/>
                    </w:rPr>
                    <w:t xml:space="preserve">dan in </w:t>
                  </w:r>
                  <w:r>
                    <w:rPr>
                      <w:rFonts w:ascii="Arial" w:hAnsi="Arial"/>
                      <w:i/>
                      <w:iCs/>
                      <w:sz w:val="22"/>
                      <w:szCs w:val="22"/>
                    </w:rPr>
                    <w:t>geslachten</w:t>
                  </w:r>
                  <w:r>
                    <w:rPr>
                      <w:rFonts w:ascii="Arial" w:hAnsi="Arial"/>
                      <w:sz w:val="22"/>
                      <w:szCs w:val="22"/>
                    </w:rPr>
                    <w:t xml:space="preserve"> en als laatste kun je het organisme bij een </w:t>
                  </w:r>
                  <w:r>
                    <w:rPr>
                      <w:rFonts w:ascii="Arial" w:hAnsi="Arial"/>
                      <w:i/>
                      <w:iCs/>
                      <w:sz w:val="22"/>
                      <w:szCs w:val="22"/>
                    </w:rPr>
                    <w:t>soort</w:t>
                  </w:r>
                  <w:r>
                    <w:rPr>
                      <w:rFonts w:ascii="Arial" w:hAnsi="Arial"/>
                      <w:sz w:val="22"/>
                      <w:szCs w:val="22"/>
                    </w:rPr>
                    <w:t xml:space="preserve"> plaatsen. </w:t>
                  </w:r>
                  <w:r>
                    <w:rPr>
                      <w:rFonts w:ascii="Arial" w:hAnsi="Arial"/>
                      <w:b/>
                      <w:bCs/>
                      <w:sz w:val="22"/>
                      <w:szCs w:val="22"/>
                    </w:rPr>
                    <w:t xml:space="preserve">Je gaat dus van een hele grote groep naar een steeds kleinere groep. Om van de ene groep naar de volgende te gaan gebruik je kenmerken. </w:t>
                  </w:r>
                  <w:r>
                    <w:rPr>
                      <w:rFonts w:ascii="Arial" w:hAnsi="Arial"/>
                      <w:sz w:val="22"/>
                      <w:szCs w:val="22"/>
                    </w:rPr>
                    <w:t>Je kunt zo van een organisme wat je niet kent, bepalen tot welk verzameling het hoort. Dit heet determineren.</w:t>
                  </w:r>
                </w:p>
                <w:p w:rsidR="0046504D" w:rsidRPr="004A1DD0" w:rsidRDefault="0046504D" w:rsidP="004A1DD0">
                  <w:pPr>
                    <w:snapToGrid w:val="0"/>
                    <w:rPr>
                      <w:rFonts w:ascii="Arial" w:hAnsi="Arial"/>
                      <w:sz w:val="22"/>
                      <w:szCs w:val="22"/>
                    </w:rPr>
                  </w:pPr>
                  <w:r w:rsidRPr="004A1DD0">
                    <w:rPr>
                      <w:rFonts w:ascii="Arial" w:hAnsi="Arial"/>
                      <w:i/>
                      <w:iCs/>
                      <w:sz w:val="22"/>
                      <w:szCs w:val="22"/>
                    </w:rPr>
                    <w:t>De indeling zie je ook in afb. 47 op blz.117 van je tekstboek.</w:t>
                  </w:r>
                </w:p>
                <w:p w:rsidR="0046504D" w:rsidRDefault="0046504D" w:rsidP="004A1DD0">
                  <w:pPr>
                    <w:rPr>
                      <w:rFonts w:ascii="Arial" w:hAnsi="Arial"/>
                      <w:b/>
                      <w:bCs/>
                      <w:sz w:val="22"/>
                      <w:szCs w:val="22"/>
                    </w:rPr>
                  </w:pPr>
                </w:p>
                <w:p w:rsidR="0046504D" w:rsidRDefault="0046504D" w:rsidP="004A1DD0">
                  <w:pPr>
                    <w:rPr>
                      <w:rFonts w:ascii="Arial" w:hAnsi="Arial"/>
                      <w:i/>
                      <w:color w:val="000000"/>
                      <w:sz w:val="22"/>
                      <w:szCs w:val="22"/>
                    </w:rPr>
                  </w:pPr>
                  <w:r w:rsidRPr="004A1DD0">
                    <w:rPr>
                      <w:rFonts w:ascii="Arial" w:hAnsi="Arial"/>
                      <w:b/>
                      <w:bCs/>
                      <w:sz w:val="22"/>
                      <w:szCs w:val="22"/>
                      <w:u w:val="single"/>
                    </w:rPr>
                    <w:t>Determineren is:</w:t>
                  </w:r>
                  <w:r>
                    <w:rPr>
                      <w:rFonts w:ascii="Arial" w:hAnsi="Arial"/>
                      <w:b/>
                      <w:bCs/>
                      <w:sz w:val="22"/>
                      <w:szCs w:val="22"/>
                    </w:rPr>
                    <w:t xml:space="preserve"> uitzoeken tot welke verzameling (rijk, afdeling enz.) een organisme hoort door te kijken naar de kenmerken van dat organisme.</w:t>
                  </w:r>
                </w:p>
                <w:p w:rsidR="0046504D" w:rsidRDefault="0046504D" w:rsidP="00C43C76">
                  <w:pPr>
                    <w:rPr>
                      <w:rFonts w:ascii="Arial" w:hAnsi="Arial"/>
                      <w:b/>
                      <w:bCs/>
                      <w:sz w:val="22"/>
                      <w:szCs w:val="22"/>
                    </w:rPr>
                  </w:pPr>
                </w:p>
                <w:p w:rsidR="0046504D" w:rsidRDefault="0046504D" w:rsidP="00C43C76">
                  <w:pPr>
                    <w:rPr>
                      <w:rFonts w:ascii="Arial" w:hAnsi="Arial"/>
                      <w:b/>
                      <w:bCs/>
                      <w:sz w:val="22"/>
                      <w:szCs w:val="22"/>
                    </w:rPr>
                  </w:pPr>
                </w:p>
                <w:p w:rsidR="0046504D" w:rsidRDefault="0046504D" w:rsidP="00C43C76">
                  <w:pPr>
                    <w:rPr>
                      <w:rFonts w:ascii="Arial" w:hAnsi="Arial"/>
                      <w:b/>
                      <w:bCs/>
                      <w:sz w:val="22"/>
                      <w:szCs w:val="22"/>
                    </w:rPr>
                  </w:pPr>
                </w:p>
                <w:p w:rsidR="0046504D" w:rsidRDefault="0046504D"/>
              </w:txbxContent>
            </v:textbox>
          </v:shape>
        </w:pict>
      </w: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C43C76" w:rsidRDefault="00C43C76" w:rsidP="00C43C76">
      <w:pPr>
        <w:rPr>
          <w:rFonts w:ascii="Arial" w:hAnsi="Arial"/>
          <w:i/>
          <w:color w:val="000000"/>
          <w:sz w:val="22"/>
          <w:szCs w:val="22"/>
        </w:rPr>
      </w:pPr>
    </w:p>
    <w:p w:rsidR="004A1DD0" w:rsidRDefault="004A1DD0" w:rsidP="00C43C76">
      <w:pPr>
        <w:rPr>
          <w:rFonts w:ascii="Arial" w:hAnsi="Arial"/>
          <w:i/>
          <w:color w:val="000000"/>
          <w:sz w:val="22"/>
          <w:szCs w:val="22"/>
        </w:rPr>
      </w:pPr>
    </w:p>
    <w:p w:rsidR="004A1DD0" w:rsidRDefault="004A1DD0" w:rsidP="00C43C76">
      <w:pPr>
        <w:rPr>
          <w:rFonts w:ascii="Arial" w:hAnsi="Arial"/>
          <w:i/>
          <w:color w:val="000000"/>
          <w:sz w:val="22"/>
          <w:szCs w:val="22"/>
        </w:rPr>
      </w:pPr>
    </w:p>
    <w:p w:rsidR="004A1DD0" w:rsidRDefault="004A1DD0" w:rsidP="00C43C76">
      <w:pPr>
        <w:rPr>
          <w:rFonts w:ascii="Arial" w:hAnsi="Arial"/>
          <w:i/>
          <w:color w:val="000000"/>
          <w:sz w:val="22"/>
          <w:szCs w:val="22"/>
        </w:rPr>
      </w:pPr>
    </w:p>
    <w:p w:rsidR="004A1DD0" w:rsidRDefault="00BE68A7" w:rsidP="00C43C76">
      <w:pPr>
        <w:rPr>
          <w:rFonts w:ascii="Arial" w:hAnsi="Arial"/>
          <w:i/>
          <w:color w:val="000000"/>
          <w:sz w:val="22"/>
          <w:szCs w:val="22"/>
        </w:rPr>
      </w:pPr>
      <w:r>
        <w:rPr>
          <w:rFonts w:ascii="Arial" w:hAnsi="Arial"/>
          <w:i/>
          <w:noProof/>
          <w:color w:val="000000"/>
          <w:sz w:val="22"/>
          <w:szCs w:val="22"/>
          <w:lang w:eastAsia="nl-NL"/>
        </w:rPr>
        <w:drawing>
          <wp:anchor distT="0" distB="0" distL="114300" distR="114300" simplePos="0" relativeHeight="251970048" behindDoc="0" locked="0" layoutInCell="1" allowOverlap="1">
            <wp:simplePos x="0" y="0"/>
            <wp:positionH relativeFrom="column">
              <wp:posOffset>3766185</wp:posOffset>
            </wp:positionH>
            <wp:positionV relativeFrom="paragraph">
              <wp:posOffset>74295</wp:posOffset>
            </wp:positionV>
            <wp:extent cx="2676525" cy="2076450"/>
            <wp:effectExtent l="19050" t="0" r="9525" b="0"/>
            <wp:wrapSquare wrapText="bothSides"/>
            <wp:docPr id="3" name="Afbeelding 2" descr="http://biologiepagina.nl/Oefeningen/Evolutie/evolu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logiepagina.nl/Oefeningen/Evolutie/evolutie.jpg"/>
                    <pic:cNvPicPr>
                      <a:picLocks noChangeAspect="1" noChangeArrowheads="1"/>
                    </pic:cNvPicPr>
                  </pic:nvPicPr>
                  <pic:blipFill>
                    <a:blip r:embed="rId14" cstate="print"/>
                    <a:srcRect/>
                    <a:stretch>
                      <a:fillRect/>
                    </a:stretch>
                  </pic:blipFill>
                  <pic:spPr bwMode="auto">
                    <a:xfrm>
                      <a:off x="0" y="0"/>
                      <a:ext cx="2676525" cy="2076450"/>
                    </a:xfrm>
                    <a:prstGeom prst="rect">
                      <a:avLst/>
                    </a:prstGeom>
                    <a:noFill/>
                    <a:ln w="9525">
                      <a:noFill/>
                      <a:miter lim="800000"/>
                      <a:headEnd/>
                      <a:tailEnd/>
                    </a:ln>
                  </pic:spPr>
                </pic:pic>
              </a:graphicData>
            </a:graphic>
          </wp:anchor>
        </w:drawing>
      </w:r>
    </w:p>
    <w:p w:rsidR="004A1DD0" w:rsidRDefault="004A1DD0" w:rsidP="00C43C76">
      <w:pPr>
        <w:rPr>
          <w:rFonts w:ascii="Arial" w:hAnsi="Arial"/>
          <w:i/>
          <w:color w:val="000000"/>
          <w:sz w:val="22"/>
          <w:szCs w:val="22"/>
        </w:rPr>
      </w:pPr>
    </w:p>
    <w:p w:rsidR="004A1DD0" w:rsidRDefault="004A1DD0" w:rsidP="00C43C76">
      <w:pPr>
        <w:rPr>
          <w:rFonts w:ascii="Arial" w:hAnsi="Arial"/>
          <w:i/>
          <w:color w:val="000000"/>
          <w:sz w:val="22"/>
          <w:szCs w:val="22"/>
        </w:rPr>
      </w:pPr>
    </w:p>
    <w:p w:rsidR="00C43C76" w:rsidRDefault="00C43C76" w:rsidP="00C43C76"/>
    <w:p w:rsidR="00C43C76" w:rsidRDefault="00C43C76" w:rsidP="00C43C76">
      <w:pPr>
        <w:rPr>
          <w:rFonts w:ascii="Arial" w:hAnsi="Arial"/>
          <w:sz w:val="22"/>
          <w:szCs w:val="22"/>
        </w:rPr>
      </w:pPr>
    </w:p>
    <w:p w:rsidR="00D02D5B" w:rsidRDefault="00D02D5B">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p w:rsidR="00CA7B1E" w:rsidRDefault="00CA7B1E">
      <w:pPr>
        <w:rPr>
          <w:rFonts w:ascii="Arial" w:hAnsi="Arial"/>
          <w:color w:val="000000"/>
          <w:sz w:val="22"/>
          <w:szCs w:val="22"/>
        </w:rPr>
      </w:pPr>
    </w:p>
    <w:tbl>
      <w:tblPr>
        <w:tblpPr w:leftFromText="141" w:rightFromText="141" w:vertAnchor="text" w:horzAnchor="margin" w:tblpY="-247"/>
        <w:tblW w:w="9837" w:type="dxa"/>
        <w:tblLayout w:type="fixed"/>
        <w:tblCellMar>
          <w:top w:w="55" w:type="dxa"/>
          <w:left w:w="55" w:type="dxa"/>
          <w:bottom w:w="55" w:type="dxa"/>
          <w:right w:w="55" w:type="dxa"/>
        </w:tblCellMar>
        <w:tblLook w:val="0000"/>
      </w:tblPr>
      <w:tblGrid>
        <w:gridCol w:w="9837"/>
      </w:tblGrid>
      <w:tr w:rsidR="004A1DD0" w:rsidTr="004A1DD0">
        <w:trPr>
          <w:trHeight w:hRule="exact" w:val="9066"/>
        </w:trPr>
        <w:tc>
          <w:tcPr>
            <w:tcW w:w="9837" w:type="dxa"/>
            <w:tcBorders>
              <w:top w:val="single" w:sz="1" w:space="0" w:color="000000"/>
              <w:left w:val="single" w:sz="1" w:space="0" w:color="000000"/>
              <w:bottom w:val="single" w:sz="1" w:space="0" w:color="000000"/>
              <w:right w:val="single" w:sz="1" w:space="0" w:color="000000"/>
            </w:tcBorders>
          </w:tcPr>
          <w:p w:rsidR="004A1DD0" w:rsidRDefault="004A1DD0" w:rsidP="004A1DD0">
            <w:r>
              <w:t xml:space="preserve">                         </w:t>
            </w:r>
            <w:r w:rsidR="00CD30F2">
              <w:pict>
                <v:rect id="_x0000_s2935" style="position:absolute;margin-left:75.55pt;margin-top:3.2pt;width:39pt;height:24pt;z-index:251610624;mso-position-horizontal-relative:text;mso-position-vertical-relative:text;v-text-anchor:middle" filled="f" strokeweight=".26mm">
                  <v:stroke joinstyle="round"/>
                </v:rect>
              </w:pict>
            </w:r>
            <w:r w:rsidR="00CD30F2">
              <w:pict>
                <v:rect id="_x0000_s2936" style="position:absolute;margin-left:377.8pt;margin-top:11.45pt;width:27pt;height:1.5pt;z-index:251611648;mso-position-horizontal-relative:text;mso-position-vertical-relative:text;v-text-anchor:middle" filled="f" strokeweight=".26mm">
                  <v:stroke joinstyle="round"/>
                </v:rect>
              </w:pict>
            </w:r>
            <w:r w:rsidR="00CD30F2">
              <w:pict>
                <v:line id="_x0000_s2937" style="position:absolute;flip:x;z-index:251612672;mso-position-horizontal-relative:text;mso-position-vertical-relative:text" from="345.55pt,12.95pt" to="377.8pt,19.7pt" strokeweight=".26mm">
                  <v:stroke joinstyle="miter"/>
                </v:line>
              </w:pict>
            </w:r>
          </w:p>
          <w:p w:rsidR="004A1DD0" w:rsidRDefault="00CD30F2" w:rsidP="004A1DD0">
            <w:pPr>
              <w:rPr>
                <w:rFonts w:ascii="Arial" w:hAnsi="Arial"/>
                <w:sz w:val="22"/>
                <w:szCs w:val="22"/>
              </w:rPr>
            </w:pPr>
            <w:r w:rsidRPr="00CD30F2">
              <w:pict>
                <v:line id="_x0000_s2938" style="position:absolute;flip:y;z-index:251613696" from="52.3pt,2.9pt" to="75.55pt,46.4pt" strokeweight=".26mm">
                  <v:stroke joinstyle="miter"/>
                </v:line>
              </w:pict>
            </w:r>
            <w:r w:rsidRPr="00CD30F2">
              <w:pict>
                <v:rect id="_x0000_s2939" style="position:absolute;margin-left:320.05pt;margin-top:5.9pt;width:25.5pt;height:3.75pt;z-index:251614720;v-text-anchor:middle" filled="f" strokeweight=".26mm">
                  <v:stroke joinstyle="round"/>
                </v:rect>
              </w:pict>
            </w:r>
            <w:r w:rsidRPr="00CD30F2">
              <w:pict>
                <v:rect id="_x0000_s2940" style="position:absolute;margin-left:377.05pt;margin-top:5.15pt;width:27pt;height:3pt;z-index:251615744;v-text-anchor:middle" filled="f" strokeweight=".26mm">
                  <v:stroke joinstyle="round"/>
                </v:rect>
              </w:pict>
            </w:r>
            <w:r w:rsidRPr="00CD30F2">
              <w:pict>
                <v:rect id="_x0000_s2941" style="position:absolute;margin-left:377.8pt;margin-top:12.65pt;width:25.5pt;height:3pt;z-index:251616768;v-text-anchor:middle" filled="f" strokeweight=".26mm">
                  <v:stroke joinstyle="round"/>
                </v:rect>
              </w:pict>
            </w:r>
            <w:r w:rsidRPr="00CD30F2">
              <w:pict>
                <v:line id="_x0000_s2942" style="position:absolute;flip:x;z-index:251617792" from="301.3pt,5.9pt" to="320.05pt,14.15pt" strokeweight=".26mm">
                  <v:stroke joinstyle="miter"/>
                </v:line>
              </w:pict>
            </w:r>
            <w:r w:rsidRPr="00CD30F2">
              <w:pict>
                <v:line id="_x0000_s2943" style="position:absolute;flip:x y;z-index:251618816" from="345.55pt,5.9pt" to="377.05pt,8.15pt" strokeweight=".26mm">
                  <v:stroke joinstyle="miter"/>
                </v:line>
              </w:pict>
            </w:r>
            <w:r w:rsidRPr="00CD30F2">
              <w:pict>
                <v:line id="_x0000_s2944" style="position:absolute;flip:x y;z-index:251619840" from="345.55pt,8.15pt" to="377.8pt,12.65pt" strokeweight=".26mm">
                  <v:stroke joinstyle="miter"/>
                </v:line>
              </w:pict>
            </w:r>
          </w:p>
          <w:p w:rsidR="004A1DD0" w:rsidRDefault="00CD30F2" w:rsidP="004A1DD0">
            <w:pPr>
              <w:rPr>
                <w:rFonts w:ascii="Arial" w:hAnsi="Arial"/>
                <w:sz w:val="22"/>
                <w:szCs w:val="22"/>
              </w:rPr>
            </w:pPr>
            <w:r w:rsidRPr="00CD30F2">
              <w:pict>
                <v:rect id="_x0000_s2945" style="position:absolute;margin-left:74.8pt;margin-top:3.35pt;width:41.25pt;height:26.25pt;z-index:251620864;v-text-anchor:middle" filled="f" strokeweight=".26mm">
                  <v:stroke joinstyle="round"/>
                </v:rect>
              </w:pict>
            </w:r>
            <w:r w:rsidRPr="00CD30F2">
              <w:pict>
                <v:rect id="_x0000_s2946" style="position:absolute;margin-left:234.55pt;margin-top:7.85pt;width:23.25pt;height:4.5pt;z-index:251621888;v-text-anchor:middle" filled="f" strokeweight=".26mm">
                  <v:stroke joinstyle="round"/>
                </v:rect>
              </w:pict>
            </w:r>
            <w:r w:rsidRPr="00CD30F2">
              <w:pict>
                <v:rect id="_x0000_s2947" style="position:absolute;margin-left:273.55pt;margin-top:.35pt;width:27.75pt;height:3pt;z-index:251622912;v-text-anchor:middle" filled="f" strokeweight=".26mm">
                  <v:stroke joinstyle="round"/>
                </v:rect>
              </w:pict>
            </w:r>
            <w:r w:rsidRPr="00CD30F2">
              <w:pict>
                <v:rect id="_x0000_s2948" style="position:absolute;margin-left:272.8pt;margin-top:8.6pt;width:27.75pt;height:2.25pt;z-index:251623936;v-text-anchor:middle" filled="f" strokeweight=".26mm">
                  <v:stroke joinstyle="round"/>
                </v:rect>
              </w:pict>
            </w:r>
            <w:r w:rsidRPr="00CD30F2">
              <w:pict>
                <v:rect id="_x0000_s2949" style="position:absolute;margin-left:319.3pt;margin-top:1.1pt;width:25.5pt;height:3.75pt;z-index:251624960;v-text-anchor:middle" filled="f" strokeweight=".26mm">
                  <v:stroke joinstyle="round"/>
                </v:rect>
              </w:pict>
            </w:r>
            <w:r w:rsidRPr="00CD30F2">
              <w:pict>
                <v:rect id="_x0000_s2950" style="position:absolute;margin-left:317.8pt;margin-top:9.35pt;width:27.75pt;height:3pt;z-index:251625984;v-text-anchor:middle" filled="f" strokeweight=".26mm">
                  <v:stroke joinstyle="round"/>
                </v:rect>
              </w:pict>
            </w:r>
            <w:r w:rsidRPr="00CD30F2">
              <w:pict>
                <v:rect id="_x0000_s2951" style="position:absolute;margin-left:377.05pt;margin-top:5.6pt;width:27.75pt;height:1.5pt;z-index:251627008;v-text-anchor:middle" filled="f" strokeweight=".26mm">
                  <v:stroke joinstyle="round"/>
                </v:rect>
              </w:pict>
            </w:r>
            <w:r w:rsidRPr="00CD30F2">
              <w:pict>
                <v:rect id="_x0000_s2952" style="position:absolute;margin-left:377.05pt;margin-top:11.6pt;width:28.5pt;height:3pt;z-index:251628032;v-text-anchor:middle" filled="f" strokeweight=".26mm">
                  <v:stroke joinstyle="round"/>
                </v:rect>
              </w:pict>
            </w:r>
            <w:r w:rsidRPr="00CD30F2">
              <w:pict>
                <v:line id="_x0000_s2953" style="position:absolute;flip:y;z-index:251629056" from="219.55pt,12.35pt" to="234.55pt,31.1pt" strokeweight=".26mm">
                  <v:stroke joinstyle="miter"/>
                </v:line>
              </w:pict>
            </w:r>
            <w:r w:rsidRPr="00CD30F2">
              <w:pict>
                <v:line id="_x0000_s2954" style="position:absolute;flip:x;z-index:251630080" from="257.8pt,.35pt" to="273.55pt,7.85pt" strokeweight=".26mm">
                  <v:stroke joinstyle="miter"/>
                </v:line>
              </w:pict>
            </w:r>
            <w:r w:rsidRPr="00CD30F2">
              <w:pict>
                <v:line id="_x0000_s2955" style="position:absolute;flip:x y;z-index:251631104" from="257.8pt,7.85pt" to="273.55pt,8.6pt" strokeweight=".26mm">
                  <v:stroke joinstyle="miter"/>
                </v:line>
              </w:pict>
            </w:r>
            <w:r w:rsidRPr="00CD30F2">
              <w:pict>
                <v:line id="_x0000_s2956" style="position:absolute;flip:x;z-index:251632128" from="301.3pt,1.1pt" to="319.3pt,3.35pt" strokeweight=".26mm">
                  <v:stroke joinstyle="miter"/>
                </v:line>
              </w:pict>
            </w:r>
            <w:r w:rsidRPr="00CD30F2">
              <w:pict>
                <v:line id="_x0000_s2957" style="position:absolute;flip:x y;z-index:251633152" from="300.55pt,10.85pt" to="317.8pt,12.35pt" strokeweight=".26mm">
                  <v:stroke joinstyle="miter"/>
                </v:line>
              </w:pict>
            </w:r>
            <w:r w:rsidRPr="00CD30F2">
              <w:pict>
                <v:line id="_x0000_s2958" style="position:absolute;flip:x y;z-index:251634176" from="300.55pt,10.85pt" to="319.3pt,19.85pt" strokeweight=".26mm">
                  <v:stroke joinstyle="miter"/>
                </v:line>
              </w:pict>
            </w:r>
            <w:r w:rsidRPr="00CD30F2">
              <w:pict>
                <v:line id="_x0000_s2959" style="position:absolute;flip:x y;z-index:251635200" from="344.8pt,4.85pt" to="377.05pt,5.6pt" strokeweight=".26mm">
                  <v:stroke joinstyle="miter"/>
                </v:line>
              </w:pict>
            </w:r>
            <w:r w:rsidRPr="00CD30F2">
              <w:pict>
                <v:line id="_x0000_s2960" style="position:absolute;flip:x y;z-index:251636224" from="345.55pt,9.35pt" to="377.05pt,11.6pt" strokeweight=".26mm">
                  <v:stroke joinstyle="miter"/>
                </v:line>
              </w:pict>
            </w:r>
          </w:p>
          <w:p w:rsidR="004A1DD0" w:rsidRDefault="00CD30F2" w:rsidP="004A1DD0">
            <w:pPr>
              <w:rPr>
                <w:rFonts w:ascii="Arial" w:hAnsi="Arial"/>
                <w:sz w:val="22"/>
                <w:szCs w:val="22"/>
              </w:rPr>
            </w:pPr>
            <w:r w:rsidRPr="00CD30F2">
              <w:pict>
                <v:line id="_x0000_s2961" style="position:absolute;flip:y;z-index:251637248" from="52.3pt,4.55pt" to="74.8pt,29.3pt" strokeweight=".26mm">
                  <v:stroke joinstyle="miter"/>
                </v:line>
              </w:pict>
            </w:r>
            <w:r w:rsidRPr="00CD30F2">
              <w:pict>
                <v:rect id="_x0000_s2962" style="position:absolute;margin-left:234.55pt;margin-top:4.55pt;width:23.25pt;height:3.75pt;z-index:251638272;v-text-anchor:middle" filled="f" strokeweight=".26mm">
                  <v:stroke joinstyle="round"/>
                </v:rect>
              </w:pict>
            </w:r>
            <w:r w:rsidRPr="00CD30F2">
              <w:pict>
                <v:rect id="_x0000_s2963" style="position:absolute;margin-left:274.3pt;margin-top:2.3pt;width:27pt;height:3.75pt;z-index:251639296;v-text-anchor:middle" filled="f" strokeweight=".26mm">
                  <v:stroke joinstyle="round"/>
                </v:rect>
              </w:pict>
            </w:r>
            <w:r w:rsidRPr="00CD30F2">
              <w:pict>
                <v:rect id="_x0000_s2964" style="position:absolute;margin-left:275.8pt;margin-top:11.3pt;width:24.75pt;height:3.75pt;z-index:251640320;v-text-anchor:middle" filled="f" strokeweight=".26mm">
                  <v:stroke joinstyle="round"/>
                </v:rect>
              </w:pict>
            </w:r>
            <w:r w:rsidRPr="00CD30F2">
              <w:pict>
                <v:rect id="_x0000_s2965" style="position:absolute;margin-left:319.3pt;margin-top:2.3pt;width:24.75pt;height:3.75pt;z-index:251641344;v-text-anchor:middle" filled="f" strokeweight=".26mm">
                  <v:stroke joinstyle="round"/>
                </v:rect>
              </w:pict>
            </w:r>
            <w:r w:rsidRPr="00CD30F2">
              <w:pict>
                <v:line id="_x0000_s2966" style="position:absolute;flip:x;z-index:251642368" from="219.55pt,8.3pt" to="234.55pt,17.3pt" strokeweight=".26mm">
                  <v:stroke joinstyle="miter"/>
                </v:line>
              </w:pict>
            </w:r>
            <w:r w:rsidRPr="00CD30F2">
              <w:pict>
                <v:line id="_x0000_s2967" style="position:absolute;flip:x;z-index:251643392" from="257.8pt,2.3pt" to="274.3pt,4.55pt" strokeweight=".26mm">
                  <v:stroke joinstyle="miter"/>
                </v:line>
              </w:pict>
            </w:r>
            <w:r w:rsidRPr="00CD30F2">
              <w:pict>
                <v:line id="_x0000_s2968" style="position:absolute;flip:x y;z-index:251644416" from="257.8pt,8.3pt" to="275.8pt,15.05pt" strokeweight=".26mm">
                  <v:stroke joinstyle="miter"/>
                </v:line>
              </w:pict>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t xml:space="preserve">      enz.</w:t>
            </w:r>
          </w:p>
          <w:p w:rsidR="004A1DD0" w:rsidRDefault="00CD30F2" w:rsidP="004A1DD0">
            <w:pPr>
              <w:rPr>
                <w:rFonts w:ascii="Arial" w:hAnsi="Arial"/>
                <w:sz w:val="22"/>
                <w:szCs w:val="22"/>
              </w:rPr>
            </w:pPr>
            <w:r w:rsidRPr="00CD30F2">
              <w:pict>
                <v:rect id="_x0000_s2969" style="position:absolute;margin-left:.55pt;margin-top:5pt;width:51.75pt;height:91.5pt;z-index:251645440;v-text-anchor:middle" filled="f" strokeweight=".26mm">
                  <v:stroke joinstyle="round"/>
                </v:rect>
              </w:pict>
            </w:r>
            <w:r w:rsidRPr="00CD30F2">
              <w:pict>
                <v:rect id="_x0000_s2970" style="position:absolute;margin-left:183.55pt;margin-top:3.5pt;width:36pt;height:6pt;z-index:251646464;v-text-anchor:middle" filled="f" strokeweight=".26mm">
                  <v:stroke joinstyle="round"/>
                </v:rect>
              </w:pict>
            </w:r>
            <w:r w:rsidRPr="00CD30F2">
              <w:pict>
                <v:line id="_x0000_s2971" style="position:absolute;flip:y;z-index:251647488" from="167.05pt,3.5pt" to="183.55pt,29.75pt" strokeweight=".26mm">
                  <v:stroke joinstyle="miter"/>
                </v:line>
              </w:pict>
            </w:r>
            <w:r w:rsidRPr="00CD30F2">
              <w:pict>
                <v:rect id="_x0000_s2972" style="position:absolute;margin-left:233.8pt;margin-top:1.25pt;width:21.75pt;height:4.5pt;z-index:251648512;v-text-anchor:middle" filled="f" strokeweight=".26mm">
                  <v:stroke joinstyle="round"/>
                </v:rect>
              </w:pict>
            </w:r>
            <w:r w:rsidRPr="00CD30F2">
              <w:pict>
                <v:rect id="_x0000_s2973" style="position:absolute;margin-left:273.55pt;margin-top:8pt;width:27.75pt;height:3pt;z-index:251649536;v-text-anchor:middle" filled="f" strokeweight=".26mm">
                  <v:stroke joinstyle="round"/>
                </v:rect>
              </w:pict>
            </w:r>
            <w:r w:rsidRPr="00CD30F2">
              <w:pict>
                <v:line id="_x0000_s2974" style="position:absolute;flip:x;z-index:251650560" from="219.55pt,3.5pt" to="233.8pt,9.5pt" strokeweight=".26mm">
                  <v:stroke joinstyle="miter"/>
                </v:line>
              </w:pict>
            </w:r>
            <w:r w:rsidRPr="00CD30F2">
              <w:pict>
                <v:line id="_x0000_s2975" style="position:absolute;z-index:251651584" from="255.55pt,5.75pt" to="273.55pt,11pt" strokeweight=".26mm">
                  <v:stroke joinstyle="miter"/>
                </v:line>
              </w:pict>
            </w:r>
            <w:r w:rsidRPr="00CD30F2">
              <w:pict>
                <v:line id="_x0000_s2976" style="position:absolute;flip:y;z-index:251652608" from="399.55pt,2.3pt" to="399.55pt,148.55pt" strokeweight=".26mm">
                  <v:stroke endarrow="block" joinstyle="miter"/>
                </v:line>
              </w:pict>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t>enz.</w:t>
            </w:r>
          </w:p>
          <w:p w:rsidR="004A1DD0" w:rsidRDefault="00CD30F2" w:rsidP="004A1DD0">
            <w:pPr>
              <w:rPr>
                <w:rFonts w:ascii="Arial" w:hAnsi="Arial"/>
                <w:sz w:val="22"/>
                <w:szCs w:val="22"/>
              </w:rPr>
            </w:pPr>
            <w:r w:rsidRPr="00CD30F2">
              <w:pict>
                <v:rect id="_x0000_s2977" style="position:absolute;margin-left:134.8pt;margin-top:9.2pt;width:32.25pt;height:10.5pt;z-index:251653632;v-text-anchor:middle" filled="f" strokeweight=".26mm">
                  <v:stroke joinstyle="round"/>
                </v:rect>
              </w:pict>
            </w:r>
            <w:r w:rsidRPr="00CD30F2">
              <w:pict>
                <v:line id="_x0000_s2978" style="position:absolute;flip:y;z-index:251654656" from="114.55pt,12.95pt" to="134.8pt,47.45pt" strokeweight=".26mm">
                  <v:stroke joinstyle="miter"/>
                </v:line>
              </w:pict>
            </w:r>
            <w:r w:rsidRPr="00CD30F2">
              <w:pict>
                <v:rect id="_x0000_s2979" style="position:absolute;margin-left:182.05pt;margin-top:2.45pt;width:36pt;height:6pt;z-index:251655680;v-text-anchor:middle" filled="f" strokeweight=".26mm">
                  <v:stroke joinstyle="round"/>
                </v:rect>
              </w:pict>
            </w:r>
            <w:r w:rsidRPr="00CD30F2">
              <w:pict>
                <v:line id="_x0000_s2980" style="position:absolute;flip:y;z-index:251656704" from="167.05pt,8.45pt" to="182.05pt,15.95pt" strokeweight=".26mm">
                  <v:stroke joinstyle="miter"/>
                </v:line>
              </w:pict>
            </w:r>
            <w:r w:rsidRPr="00CD30F2">
              <w:pict>
                <v:rect id="_x0000_s2981" style="position:absolute;margin-left:234.55pt;margin-top:.2pt;width:23.25pt;height:3.75pt;z-index:251657728;v-text-anchor:middle" filled="f" strokeweight=".26mm">
                  <v:stroke joinstyle="round"/>
                </v:rect>
              </w:pict>
            </w:r>
            <w:r w:rsidRPr="00CD30F2">
              <w:pict>
                <v:line id="_x0000_s2982" style="position:absolute;flip:x;z-index:251658752" from="218.05pt,.2pt" to="234.55pt,8.45pt" strokeweight=".26mm">
                  <v:stroke joinstyle="miter"/>
                </v:line>
              </w:pict>
            </w:r>
            <w:r w:rsidRPr="00CD30F2">
              <w:pict>
                <v:line id="_x0000_s2983" style="position:absolute;flip:x y;z-index:251659776" from="336.55pt,6.9pt" to="337.3pt,138.15pt" strokeweight=".26mm">
                  <v:stroke endarrow="block" joinstyle="miter"/>
                </v:line>
              </w:pict>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t>enz.</w:t>
            </w:r>
          </w:p>
          <w:p w:rsidR="004A1DD0" w:rsidRDefault="00CD30F2" w:rsidP="004A1DD0">
            <w:pPr>
              <w:rPr>
                <w:rFonts w:ascii="Arial" w:hAnsi="Arial"/>
                <w:sz w:val="22"/>
                <w:szCs w:val="22"/>
              </w:rPr>
            </w:pPr>
            <w:r w:rsidRPr="00CD30F2">
              <w:pict>
                <v:rect id="_x0000_s2984" style="position:absolute;margin-left:183.55pt;margin-top:1.4pt;width:34.5pt;height:6pt;z-index:251660800;v-text-anchor:middle" filled="f" strokeweight=".26mm">
                  <v:stroke joinstyle="round"/>
                </v:rect>
              </w:pict>
            </w:r>
            <w:r w:rsidRPr="00CD30F2">
              <w:pict>
                <v:line id="_x0000_s2985" style="position:absolute;z-index:251661824" from="167.05pt,2.15pt" to="183.55pt,2.15pt" strokeweight=".26mm">
                  <v:stroke joinstyle="miter"/>
                </v:line>
              </w:pict>
            </w:r>
            <w:r w:rsidRPr="00CD30F2">
              <w:pict>
                <v:line id="_x0000_s2986" style="position:absolute;flip:y;z-index:251662848" from="299.8pt,9.25pt" to="299.8pt,125.5pt" strokeweight=".26mm">
                  <v:stroke endarrow="block" joinstyle="miter"/>
                </v:line>
              </w:pict>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r>
            <w:r w:rsidR="004A1DD0">
              <w:rPr>
                <w:rFonts w:ascii="Arial" w:hAnsi="Arial"/>
                <w:sz w:val="22"/>
                <w:szCs w:val="22"/>
              </w:rPr>
              <w:tab/>
              <w:t xml:space="preserve">      enz.</w:t>
            </w:r>
          </w:p>
          <w:p w:rsidR="004A1DD0" w:rsidRDefault="00CD30F2" w:rsidP="004A1DD0">
            <w:pPr>
              <w:rPr>
                <w:rFonts w:ascii="Arial" w:hAnsi="Arial"/>
                <w:sz w:val="22"/>
                <w:szCs w:val="22"/>
              </w:rPr>
            </w:pPr>
            <w:r w:rsidRPr="00CD30F2">
              <w:pict>
                <v:rect id="_x0000_s2987" style="position:absolute;margin-left:73.3pt;margin-top:12.35pt;width:41.25pt;height:29.25pt;z-index:251663872;v-text-anchor:middle" filled="f" strokeweight=".26mm">
                  <v:stroke joinstyle="round"/>
                </v:rect>
              </w:pict>
            </w:r>
            <w:r w:rsidRPr="00CD30F2">
              <w:pict>
                <v:rect id="_x0000_s2988" style="position:absolute;margin-left:134.05pt;margin-top:10.1pt;width:33.75pt;height:10.5pt;z-index:251664896;v-text-anchor:middle" filled="f" strokeweight=".26mm">
                  <v:stroke joinstyle="round"/>
                </v:rect>
              </w:pict>
            </w:r>
            <w:r w:rsidRPr="00CD30F2">
              <w:pict>
                <v:rect id="_x0000_s2989" style="position:absolute;margin-left:185.05pt;margin-top:3.35pt;width:31.5pt;height:5.25pt;z-index:251665920;v-text-anchor:middle" filled="f" strokeweight=".26mm">
                  <v:stroke joinstyle="round"/>
                </v:rect>
              </w:pict>
            </w:r>
            <w:r w:rsidRPr="00CD30F2">
              <w:pict>
                <v:line id="_x0000_s2990" style="position:absolute;flip:y;z-index:251666944" from="167.8pt,8.6pt" to="185.05pt,10.1pt" strokeweight=".26mm">
                  <v:stroke joinstyle="miter"/>
                </v:line>
              </w:pict>
            </w:r>
            <w:r w:rsidRPr="00CD30F2">
              <w:pict>
                <v:line id="_x0000_s2991" style="position:absolute;flip:y;z-index:251667968" from="251.05pt,3.35pt" to="251.05pt,113.6pt" strokeweight=".26mm">
                  <v:stroke endarrow="block" joinstyle="miter"/>
                </v:line>
              </w:pict>
            </w:r>
          </w:p>
          <w:p w:rsidR="004A1DD0" w:rsidRDefault="00CD30F2" w:rsidP="004A1DD0">
            <w:pPr>
              <w:rPr>
                <w:rFonts w:ascii="Arial" w:hAnsi="Arial"/>
                <w:sz w:val="22"/>
                <w:szCs w:val="22"/>
              </w:rPr>
            </w:pPr>
            <w:r w:rsidRPr="00CD30F2">
              <w:pict>
                <v:line id="_x0000_s2992" style="position:absolute;z-index:251668992" from="52.3pt,2.3pt" to="73.3pt,12.8pt" strokeweight=".26mm">
                  <v:stroke joinstyle="miter"/>
                </v:line>
              </w:pict>
            </w:r>
            <w:r w:rsidRPr="00CD30F2">
              <w:pict>
                <v:line id="_x0000_s2993" style="position:absolute;flip:y;z-index:251670016" from="114.55pt,1.55pt" to="134.8pt,12.05pt" strokeweight=".26mm">
                  <v:stroke joinstyle="miter"/>
                </v:line>
              </w:pict>
            </w:r>
            <w:r w:rsidRPr="00CD30F2">
              <w:pict>
                <v:rect id="_x0000_s2994" style="position:absolute;margin-left:185.05pt;margin-top:.8pt;width:32.25pt;height:6pt;z-index:251671040;v-text-anchor:middle" filled="f" strokeweight=".26mm">
                  <v:stroke joinstyle="round"/>
                </v:rect>
              </w:pict>
            </w:r>
            <w:r w:rsidRPr="00CD30F2">
              <w:pict>
                <v:line id="_x0000_s2995" style="position:absolute;z-index:251672064" from="167.8pt,.8pt" to="185.05pt,.8pt" strokeweight=".26mm">
                  <v:stroke joinstyle="miter"/>
                </v:line>
              </w:pict>
            </w:r>
            <w:r w:rsidR="004A1DD0">
              <w:rPr>
                <w:rFonts w:ascii="Arial" w:hAnsi="Arial"/>
                <w:sz w:val="22"/>
                <w:szCs w:val="22"/>
              </w:rPr>
              <w:t xml:space="preserve">                                                                            </w:t>
            </w:r>
          </w:p>
          <w:p w:rsidR="004A1DD0" w:rsidRDefault="00CD30F2" w:rsidP="004A1DD0">
            <w:pPr>
              <w:rPr>
                <w:rFonts w:ascii="Arial" w:hAnsi="Arial"/>
                <w:sz w:val="22"/>
                <w:szCs w:val="22"/>
              </w:rPr>
            </w:pPr>
            <w:r w:rsidRPr="00CD30F2">
              <w:pict>
                <v:rect id="_x0000_s2996" style="position:absolute;margin-left:135.55pt;margin-top:5.75pt;width:34.5pt;height:11.25pt;z-index:251673088;v-text-anchor:middle" filled="f" strokeweight=".26mm">
                  <v:stroke joinstyle="round"/>
                </v:rect>
              </w:pict>
            </w:r>
            <w:r w:rsidRPr="00CD30F2">
              <w:pict>
                <v:line id="_x0000_s2997" style="position:absolute;z-index:251674112" from="52.3pt,8.75pt" to="73.3pt,61.25pt" strokeweight=".26mm">
                  <v:stroke joinstyle="miter"/>
                </v:line>
              </w:pict>
            </w:r>
            <w:r w:rsidRPr="00CD30F2">
              <w:pict>
                <v:line id="_x0000_s2998" style="position:absolute;z-index:251675136" from="114.55pt,5pt" to="135.55pt,10.25pt" strokeweight=".26mm">
                  <v:stroke joinstyle="miter"/>
                </v:line>
              </w:pict>
            </w:r>
            <w:r w:rsidRPr="00CD30F2">
              <w:pict>
                <v:rect id="_x0000_s2999" style="position:absolute;margin-left:183.55pt;margin-top:1.25pt;width:33pt;height:4.5pt;z-index:251676160;v-text-anchor:middle" filled="f" strokeweight=".26mm">
                  <v:stroke joinstyle="round"/>
                </v:rect>
              </w:pict>
            </w:r>
            <w:r w:rsidRPr="00CD30F2">
              <w:pict>
                <v:rect id="_x0000_s3000" style="position:absolute;margin-left:184.3pt;margin-top:12.5pt;width:36pt;height:6.75pt;z-index:251677184;v-text-anchor:middle" filled="f" strokeweight=".26mm">
                  <v:stroke joinstyle="round"/>
                </v:rect>
              </w:pict>
            </w:r>
            <w:r w:rsidRPr="00CD30F2">
              <w:pict>
                <v:line id="_x0000_s3001" style="position:absolute;flip:y;z-index:251678208" from="170.05pt,1.25pt" to="183.55pt,5.75pt" strokeweight=".26mm">
                  <v:stroke joinstyle="miter"/>
                </v:line>
              </w:pict>
            </w:r>
            <w:r w:rsidRPr="00CD30F2">
              <w:pict>
                <v:line id="_x0000_s3002" style="position:absolute;z-index:251679232" from="170.05pt,12.5pt" to="184.3pt,19.25pt" strokeweight=".26mm">
                  <v:stroke joinstyle="miter"/>
                </v:line>
              </w:pict>
            </w:r>
          </w:p>
          <w:p w:rsidR="004A1DD0" w:rsidRDefault="004A1DD0" w:rsidP="004A1DD0">
            <w:pPr>
              <w:rPr>
                <w:rFonts w:ascii="Arial" w:hAnsi="Arial"/>
                <w:sz w:val="22"/>
                <w:szCs w:val="22"/>
              </w:rPr>
            </w:pPr>
          </w:p>
          <w:p w:rsidR="004A1DD0" w:rsidRDefault="00CD30F2" w:rsidP="004A1DD0">
            <w:pPr>
              <w:rPr>
                <w:rFonts w:ascii="Arial" w:hAnsi="Arial"/>
                <w:sz w:val="22"/>
                <w:szCs w:val="22"/>
              </w:rPr>
            </w:pPr>
            <w:r w:rsidRPr="00CD30F2">
              <w:pict>
                <v:rect id="_x0000_s3003" style="position:absolute;margin-left:132.55pt;margin-top:5.15pt;width:38.25pt;height:10.5pt;z-index:251680256;v-text-anchor:middle" filled="f" strokeweight=".26mm">
                  <v:stroke joinstyle="round"/>
                </v:rect>
              </w:pict>
            </w:r>
            <w:r w:rsidRPr="00CD30F2">
              <w:pict>
                <v:line id="_x0000_s3004" style="position:absolute;flip:y;z-index:251681280" from="116.05pt,8.9pt" to="132.55pt,22.4pt" strokeweight=".26mm">
                  <v:stroke joinstyle="miter"/>
                </v:line>
              </w:pict>
            </w:r>
            <w:r w:rsidRPr="00CD30F2">
              <w:pict>
                <v:rect id="_x0000_s3005" style="position:absolute;margin-left:183.55pt;margin-top:1.4pt;width:35.25pt;height:5.25pt;z-index:251682304;v-text-anchor:middle" filled="f" strokeweight=".26mm">
                  <v:stroke joinstyle="round"/>
                </v:rect>
              </w:pict>
            </w:r>
            <w:r w:rsidRPr="00CD30F2">
              <w:pict>
                <v:line id="_x0000_s3006" style="position:absolute;z-index:251683328" from="170.8pt,5.15pt" to="183.55pt,6.65pt" strokeweight=".26mm">
                  <v:stroke joinstyle="miter"/>
                </v:line>
              </w:pict>
            </w:r>
          </w:p>
          <w:p w:rsidR="004A1DD0" w:rsidRDefault="00CD30F2" w:rsidP="004A1DD0">
            <w:pPr>
              <w:rPr>
                <w:rFonts w:ascii="Arial" w:hAnsi="Arial"/>
                <w:sz w:val="22"/>
                <w:szCs w:val="22"/>
              </w:rPr>
            </w:pPr>
            <w:r w:rsidRPr="00CD30F2">
              <w:pict>
                <v:rect id="_x0000_s3007" style="position:absolute;margin-left:73.3pt;margin-top:8.6pt;width:42.75pt;height:29.25pt;z-index:251684352;v-text-anchor:middle" filled="f" strokeweight=".26mm">
                  <v:stroke joinstyle="round"/>
                </v:rect>
              </w:pict>
            </w:r>
            <w:r w:rsidRPr="00CD30F2">
              <w:pict>
                <v:rect id="_x0000_s3008" style="position:absolute;margin-left:182.05pt;margin-top:1.1pt;width:35.25pt;height:6pt;z-index:251685376;v-text-anchor:middle" filled="f" strokeweight=".26mm">
                  <v:stroke joinstyle="round"/>
                </v:rect>
              </w:pict>
            </w:r>
            <w:r w:rsidRPr="00CD30F2">
              <w:pict>
                <v:line id="_x0000_s3009" style="position:absolute;flip:y;z-index:251686400" from="172.3pt,1.1pt" to="182.05pt,19.1pt" strokeweight=".26mm">
                  <v:stroke joinstyle="miter"/>
                </v:line>
              </w:pict>
            </w:r>
          </w:p>
          <w:p w:rsidR="004A1DD0" w:rsidRDefault="00CD30F2" w:rsidP="004A1DD0">
            <w:pPr>
              <w:rPr>
                <w:rFonts w:ascii="Arial" w:hAnsi="Arial"/>
                <w:sz w:val="22"/>
                <w:szCs w:val="22"/>
              </w:rPr>
            </w:pPr>
            <w:r w:rsidRPr="00CD30F2">
              <w:pict>
                <v:rect id="_x0000_s3010" style="position:absolute;margin-left:132.55pt;margin-top:.05pt;width:39.75pt;height:10.5pt;z-index:251687424;v-text-anchor:middle" filled="f" strokeweight=".26mm">
                  <v:stroke joinstyle="round"/>
                </v:rect>
              </w:pict>
            </w:r>
            <w:r w:rsidRPr="00CD30F2">
              <w:pict>
                <v:line id="_x0000_s3011" style="position:absolute;z-index:251688448" from="116.05pt,5.3pt" to="132.55pt,5.3pt" strokeweight=".26mm">
                  <v:stroke joinstyle="miter"/>
                </v:line>
              </w:pict>
            </w:r>
            <w:r w:rsidRPr="00CD30F2">
              <w:pict>
                <v:rect id="_x0000_s3012" style="position:absolute;margin-left:181.3pt;margin-top:.05pt;width:40.5pt;height:5.25pt;z-index:251689472;v-text-anchor:middle" filled="f" strokeweight=".26mm">
                  <v:stroke joinstyle="round"/>
                </v:rect>
              </w:pict>
            </w:r>
            <w:r w:rsidRPr="00CD30F2">
              <w:pict>
                <v:rect id="_x0000_s3013" style="position:absolute;margin-left:181.3pt;margin-top:12.05pt;width:37.5pt;height:6pt;z-index:251690496;v-text-anchor:middle" filled="f" strokeweight=".26mm">
                  <v:stroke joinstyle="round"/>
                </v:rect>
              </w:pict>
            </w:r>
            <w:r w:rsidRPr="00CD30F2">
              <w:pict>
                <v:line id="_x0000_s3014" style="position:absolute;flip:y;z-index:251691520" from="172.3pt,5.3pt" to="181.3pt,10.55pt" strokeweight=".26mm">
                  <v:stroke joinstyle="miter"/>
                </v:line>
              </w:pict>
            </w:r>
          </w:p>
          <w:p w:rsidR="004A1DD0" w:rsidRDefault="00CD30F2" w:rsidP="004A1DD0">
            <w:pPr>
              <w:rPr>
                <w:rFonts w:ascii="Arial" w:hAnsi="Arial"/>
                <w:sz w:val="22"/>
                <w:szCs w:val="22"/>
              </w:rPr>
            </w:pPr>
            <w:r w:rsidRPr="00CD30F2">
              <w:pict>
                <v:rect id="_x0000_s3015" style="position:absolute;margin-left:133.3pt;margin-top:5.75pt;width:40.5pt;height:10.5pt;z-index:251692544;v-text-anchor:middle" filled="f" strokeweight=".26mm">
                  <v:stroke joinstyle="round"/>
                </v:rect>
              </w:pict>
            </w:r>
            <w:r w:rsidRPr="00CD30F2">
              <w:pict>
                <v:line id="_x0000_s3016" style="position:absolute;z-index:251693568" from="116.05pt,4.25pt" to="133.3pt,11pt" strokeweight=".26mm">
                  <v:stroke joinstyle="miter"/>
                </v:line>
              </w:pict>
            </w:r>
            <w:r w:rsidRPr="00CD30F2">
              <w:pict>
                <v:rect id="_x0000_s3017" style="position:absolute;margin-left:182.05pt;margin-top:11pt;width:36.75pt;height:7.5pt;z-index:251694592;v-text-anchor:middle" filled="f" strokeweight=".26mm">
                  <v:stroke joinstyle="round"/>
                </v:rect>
              </w:pict>
            </w:r>
            <w:r w:rsidRPr="00CD30F2">
              <w:pict>
                <v:line id="_x0000_s3018" style="position:absolute;flip:y;z-index:251695616" from="173.8pt,4.25pt" to="181.3pt,9.5pt" strokeweight=".26mm">
                  <v:stroke joinstyle="miter"/>
                </v:line>
              </w:pict>
            </w:r>
          </w:p>
          <w:p w:rsidR="004A1DD0" w:rsidRDefault="00CD30F2" w:rsidP="004A1DD0">
            <w:pPr>
              <w:rPr>
                <w:rFonts w:ascii="Arial" w:hAnsi="Arial"/>
                <w:b/>
                <w:i/>
                <w:sz w:val="22"/>
                <w:szCs w:val="22"/>
              </w:rPr>
            </w:pPr>
            <w:r w:rsidRPr="00CD30F2">
              <w:pict>
                <v:line id="_x0000_s3019" style="position:absolute;flip:x y;z-index:251696640" from="91.3pt,3.4pt" to="92.05pt,10.9pt" strokeweight=".26mm">
                  <v:stroke endarrow="block" joinstyle="miter"/>
                </v:line>
              </w:pict>
            </w:r>
            <w:r w:rsidRPr="00CD30F2">
              <w:pict>
                <v:line id="_x0000_s3020" style="position:absolute;flip:y;z-index:251697664" from="146.8pt,4.9pt" to="146.8pt,12.4pt" strokeweight=".26mm">
                  <v:stroke endarrow="block" joinstyle="miter"/>
                </v:line>
              </w:pict>
            </w:r>
            <w:r w:rsidRPr="00CD30F2">
              <w:pict>
                <v:line id="_x0000_s3021" style="position:absolute;flip:y;z-index:251698688" from="202.3pt,7.9pt" to="202.3pt,14.65pt" strokeweight=".26mm">
                  <v:stroke endarrow="block" joinstyle="miter"/>
                </v:line>
              </w:pict>
            </w:r>
            <w:r w:rsidR="004A1DD0">
              <w:rPr>
                <w:rFonts w:ascii="Arial" w:hAnsi="Arial"/>
                <w:b/>
                <w:i/>
                <w:sz w:val="22"/>
                <w:szCs w:val="22"/>
              </w:rPr>
              <w:t xml:space="preserve">    </w:t>
            </w:r>
          </w:p>
          <w:p w:rsidR="004A1DD0" w:rsidRPr="00205FFF" w:rsidRDefault="004A1DD0" w:rsidP="004A1DD0">
            <w:pPr>
              <w:rPr>
                <w:rFonts w:ascii="Arial" w:hAnsi="Arial"/>
                <w:b/>
                <w:sz w:val="20"/>
                <w:szCs w:val="20"/>
              </w:rPr>
            </w:pPr>
            <w:r>
              <w:rPr>
                <w:rFonts w:ascii="Arial" w:hAnsi="Arial"/>
                <w:sz w:val="22"/>
                <w:szCs w:val="22"/>
              </w:rPr>
              <w:t xml:space="preserve">                            </w:t>
            </w:r>
            <w:r w:rsidRPr="00205FFF">
              <w:rPr>
                <w:rFonts w:ascii="Arial" w:hAnsi="Arial"/>
                <w:b/>
                <w:sz w:val="20"/>
                <w:szCs w:val="20"/>
              </w:rPr>
              <w:t xml:space="preserve">rijk           afdeling    </w:t>
            </w:r>
            <w:r>
              <w:rPr>
                <w:rFonts w:ascii="Arial" w:hAnsi="Arial"/>
                <w:b/>
                <w:sz w:val="20"/>
                <w:szCs w:val="20"/>
              </w:rPr>
              <w:t xml:space="preserve">      klasse      orde       familie   </w:t>
            </w:r>
            <w:r w:rsidRPr="00205FFF">
              <w:rPr>
                <w:rFonts w:ascii="Arial" w:hAnsi="Arial"/>
                <w:b/>
                <w:sz w:val="20"/>
                <w:szCs w:val="20"/>
              </w:rPr>
              <w:t>geslacht      soort</w:t>
            </w:r>
          </w:p>
          <w:p w:rsidR="004A1DD0" w:rsidRDefault="004A1DD0" w:rsidP="004A1DD0">
            <w:pPr>
              <w:rPr>
                <w:rFonts w:ascii="Arial" w:hAnsi="Arial"/>
                <w:sz w:val="22"/>
                <w:szCs w:val="22"/>
              </w:rPr>
            </w:pPr>
            <w:r>
              <w:rPr>
                <w:rFonts w:ascii="Arial" w:hAnsi="Arial"/>
                <w:sz w:val="22"/>
                <w:szCs w:val="22"/>
              </w:rPr>
              <w:t xml:space="preserve">  </w:t>
            </w:r>
          </w:p>
          <w:p w:rsidR="004A1DD0" w:rsidRDefault="004A1DD0" w:rsidP="004A1DD0">
            <w:pPr>
              <w:rPr>
                <w:rFonts w:ascii="Arial" w:hAnsi="Arial"/>
                <w:sz w:val="22"/>
                <w:szCs w:val="22"/>
              </w:rPr>
            </w:pPr>
            <w:r>
              <w:rPr>
                <w:rFonts w:ascii="Arial" w:hAnsi="Arial"/>
                <w:sz w:val="22"/>
                <w:szCs w:val="22"/>
              </w:rPr>
              <w:t>Dit zijn alle verzamelingen, met twee voorbeelden. (Voorbeeld 3 vul je straks zelf in).</w:t>
            </w:r>
          </w:p>
          <w:p w:rsidR="004A1DD0" w:rsidRPr="005748F6" w:rsidRDefault="004A1DD0" w:rsidP="004A1DD0">
            <w:pPr>
              <w:rPr>
                <w:rFonts w:ascii="Arial" w:hAnsi="Arial"/>
                <w:sz w:val="20"/>
                <w:szCs w:val="20"/>
              </w:rPr>
            </w:pPr>
            <w:r w:rsidRPr="005748F6">
              <w:rPr>
                <w:rFonts w:ascii="Arial" w:hAnsi="Arial"/>
                <w:sz w:val="20"/>
                <w:szCs w:val="20"/>
              </w:rPr>
              <w:t>(De dikgedrukt namen van de verzamelingen moet je wel uit je hoofd leren, de namen van de voorbeelden niet.)</w:t>
            </w:r>
          </w:p>
          <w:p w:rsidR="004A1DD0" w:rsidRDefault="00CD30F2" w:rsidP="004A1DD0">
            <w:r>
              <w:pict>
                <v:shape id="_x0000_s4162" type="#_x0000_t202" style="width:479.35pt;height:168.85pt;mso-wrap-distance-left:0;mso-wrap-distance-right:0;mso-position-horizontal-relative:char;mso-position-vertical-relative:line" stroked="f">
                  <v:fill color2="black"/>
                  <v:textbox style="mso-next-textbox:#_x0000_s4162" inset="0,0,0,0">
                    <w:txbxContent>
                      <w:tbl>
                        <w:tblPr>
                          <w:tblW w:w="0" w:type="auto"/>
                          <w:tblInd w:w="108" w:type="dxa"/>
                          <w:tblLayout w:type="fixed"/>
                          <w:tblLook w:val="0000"/>
                        </w:tblPr>
                        <w:tblGrid>
                          <w:gridCol w:w="1189"/>
                          <w:gridCol w:w="1189"/>
                          <w:gridCol w:w="1190"/>
                          <w:gridCol w:w="1190"/>
                          <w:gridCol w:w="1190"/>
                          <w:gridCol w:w="1190"/>
                          <w:gridCol w:w="1190"/>
                          <w:gridCol w:w="1260"/>
                        </w:tblGrid>
                        <w:tr w:rsidR="0046504D">
                          <w:tc>
                            <w:tcPr>
                              <w:tcW w:w="1189" w:type="dxa"/>
                              <w:tcBorders>
                                <w:top w:val="single" w:sz="4" w:space="0" w:color="000000"/>
                                <w:left w:val="single" w:sz="4" w:space="0" w:color="000000"/>
                                <w:bottom w:val="single" w:sz="4" w:space="0" w:color="000000"/>
                              </w:tcBorders>
                            </w:tcPr>
                            <w:p w:rsidR="0046504D" w:rsidRDefault="0046504D">
                              <w:pPr>
                                <w:snapToGrid w:val="0"/>
                                <w:rPr>
                                  <w:rFonts w:ascii="Arial" w:hAnsi="Arial"/>
                                  <w:b/>
                                  <w:i/>
                                  <w:sz w:val="22"/>
                                  <w:szCs w:val="22"/>
                                </w:rPr>
                              </w:pPr>
                              <w:r>
                                <w:rPr>
                                  <w:rFonts w:ascii="Arial" w:hAnsi="Arial"/>
                                  <w:b/>
                                  <w:i/>
                                  <w:sz w:val="22"/>
                                  <w:szCs w:val="22"/>
                                </w:rPr>
                                <w:t xml:space="preserve">Alle </w:t>
                              </w:r>
                              <w:proofErr w:type="spellStart"/>
                              <w:r>
                                <w:rPr>
                                  <w:rFonts w:ascii="Arial" w:hAnsi="Arial"/>
                                  <w:b/>
                                  <w:i/>
                                  <w:sz w:val="22"/>
                                  <w:szCs w:val="22"/>
                                </w:rPr>
                                <w:t>orga</w:t>
                              </w:r>
                              <w:proofErr w:type="spellEnd"/>
                              <w:r>
                                <w:rPr>
                                  <w:rFonts w:ascii="Arial" w:hAnsi="Arial"/>
                                  <w:b/>
                                  <w:i/>
                                  <w:sz w:val="22"/>
                                  <w:szCs w:val="22"/>
                                </w:rPr>
                                <w:t>-</w:t>
                              </w:r>
                            </w:p>
                            <w:p w:rsidR="0046504D" w:rsidRDefault="0046504D" w:rsidP="00205FFF">
                              <w:pPr>
                                <w:rPr>
                                  <w:rFonts w:ascii="Arial" w:hAnsi="Arial"/>
                                  <w:sz w:val="22"/>
                                  <w:szCs w:val="22"/>
                                </w:rPr>
                              </w:pPr>
                              <w:proofErr w:type="spellStart"/>
                              <w:r>
                                <w:rPr>
                                  <w:rFonts w:ascii="Arial" w:hAnsi="Arial"/>
                                  <w:b/>
                                  <w:i/>
                                  <w:sz w:val="22"/>
                                  <w:szCs w:val="22"/>
                                </w:rPr>
                                <w:t>nismen</w:t>
                              </w:r>
                              <w:proofErr w:type="spellEnd"/>
                            </w:p>
                          </w:tc>
                          <w:tc>
                            <w:tcPr>
                              <w:tcW w:w="1189" w:type="dxa"/>
                              <w:tcBorders>
                                <w:top w:val="single" w:sz="4" w:space="0" w:color="000000"/>
                                <w:left w:val="single" w:sz="4" w:space="0" w:color="000000"/>
                                <w:bottom w:val="single" w:sz="4" w:space="0" w:color="000000"/>
                              </w:tcBorders>
                            </w:tcPr>
                            <w:p w:rsidR="0046504D" w:rsidRDefault="0046504D">
                              <w:pPr>
                                <w:snapToGrid w:val="0"/>
                                <w:rPr>
                                  <w:rFonts w:ascii="Arial" w:hAnsi="Arial"/>
                                  <w:b/>
                                  <w:i/>
                                  <w:sz w:val="22"/>
                                  <w:szCs w:val="22"/>
                                </w:rPr>
                              </w:pPr>
                              <w:r>
                                <w:rPr>
                                  <w:rFonts w:ascii="Arial" w:hAnsi="Arial"/>
                                  <w:b/>
                                  <w:i/>
                                  <w:sz w:val="22"/>
                                  <w:szCs w:val="22"/>
                                </w:rPr>
                                <w:t xml:space="preserve">rijk </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b/>
                                  <w:i/>
                                  <w:sz w:val="22"/>
                                  <w:szCs w:val="22"/>
                                </w:rPr>
                              </w:pPr>
                              <w:r>
                                <w:rPr>
                                  <w:rFonts w:ascii="Arial" w:hAnsi="Arial"/>
                                  <w:b/>
                                  <w:i/>
                                  <w:sz w:val="22"/>
                                  <w:szCs w:val="22"/>
                                </w:rPr>
                                <w:t xml:space="preserve">afdeling </w:t>
                              </w:r>
                            </w:p>
                            <w:p w:rsidR="0046504D" w:rsidRDefault="0046504D">
                              <w:pPr>
                                <w:rPr>
                                  <w:rFonts w:ascii="Arial" w:hAnsi="Arial"/>
                                  <w:sz w:val="22"/>
                                  <w:szCs w:val="22"/>
                                </w:rPr>
                              </w:pP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b/>
                                  <w:i/>
                                  <w:sz w:val="22"/>
                                  <w:szCs w:val="22"/>
                                </w:rPr>
                              </w:pPr>
                              <w:r>
                                <w:rPr>
                                  <w:rFonts w:ascii="Arial" w:hAnsi="Arial"/>
                                  <w:b/>
                                  <w:i/>
                                  <w:sz w:val="22"/>
                                  <w:szCs w:val="22"/>
                                </w:rPr>
                                <w:t xml:space="preserve">klasse </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b/>
                                  <w:i/>
                                  <w:sz w:val="22"/>
                                  <w:szCs w:val="22"/>
                                </w:rPr>
                              </w:pPr>
                              <w:r>
                                <w:rPr>
                                  <w:rFonts w:ascii="Arial" w:hAnsi="Arial"/>
                                  <w:b/>
                                  <w:i/>
                                  <w:sz w:val="22"/>
                                  <w:szCs w:val="22"/>
                                </w:rPr>
                                <w:t xml:space="preserve">orde </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b/>
                                  <w:i/>
                                  <w:sz w:val="22"/>
                                  <w:szCs w:val="22"/>
                                </w:rPr>
                              </w:pPr>
                              <w:r>
                                <w:rPr>
                                  <w:rFonts w:ascii="Arial" w:hAnsi="Arial"/>
                                  <w:b/>
                                  <w:i/>
                                  <w:sz w:val="22"/>
                                  <w:szCs w:val="22"/>
                                </w:rPr>
                                <w:t xml:space="preserve">familie </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b/>
                                  <w:i/>
                                  <w:sz w:val="22"/>
                                  <w:szCs w:val="22"/>
                                </w:rPr>
                              </w:pPr>
                              <w:r>
                                <w:rPr>
                                  <w:rFonts w:ascii="Arial" w:hAnsi="Arial"/>
                                  <w:b/>
                                  <w:i/>
                                  <w:sz w:val="22"/>
                                  <w:szCs w:val="22"/>
                                </w:rPr>
                                <w:t xml:space="preserve">geslacht </w:t>
                              </w:r>
                            </w:p>
                            <w:p w:rsidR="0046504D" w:rsidRDefault="0046504D">
                              <w:pPr>
                                <w:rPr>
                                  <w:rFonts w:ascii="Arial" w:hAnsi="Arial"/>
                                  <w:b/>
                                  <w:i/>
                                  <w:sz w:val="22"/>
                                  <w:szCs w:val="22"/>
                                </w:rPr>
                              </w:pPr>
                            </w:p>
                            <w:p w:rsidR="0046504D" w:rsidRDefault="0046504D">
                              <w:pPr>
                                <w:rPr>
                                  <w:rFonts w:ascii="Arial" w:hAnsi="Arial"/>
                                  <w:sz w:val="22"/>
                                  <w:szCs w:val="22"/>
                                </w:rPr>
                              </w:pPr>
                            </w:p>
                          </w:tc>
                          <w:tc>
                            <w:tcPr>
                              <w:tcW w:w="1260" w:type="dxa"/>
                              <w:tcBorders>
                                <w:top w:val="single" w:sz="4" w:space="0" w:color="000000"/>
                                <w:left w:val="single" w:sz="4" w:space="0" w:color="000000"/>
                                <w:bottom w:val="single" w:sz="4" w:space="0" w:color="000000"/>
                                <w:right w:val="single" w:sz="4" w:space="0" w:color="000000"/>
                              </w:tcBorders>
                            </w:tcPr>
                            <w:p w:rsidR="0046504D" w:rsidRDefault="0046504D">
                              <w:pPr>
                                <w:snapToGrid w:val="0"/>
                                <w:rPr>
                                  <w:rFonts w:ascii="Arial" w:hAnsi="Arial"/>
                                  <w:b/>
                                  <w:i/>
                                  <w:sz w:val="22"/>
                                  <w:szCs w:val="22"/>
                                </w:rPr>
                              </w:pPr>
                              <w:r>
                                <w:rPr>
                                  <w:rFonts w:ascii="Arial" w:hAnsi="Arial"/>
                                  <w:b/>
                                  <w:i/>
                                  <w:sz w:val="22"/>
                                  <w:szCs w:val="22"/>
                                </w:rPr>
                                <w:t>soort</w:t>
                              </w:r>
                            </w:p>
                            <w:p w:rsidR="0046504D" w:rsidRDefault="0046504D">
                              <w:pPr>
                                <w:rPr>
                                  <w:rFonts w:ascii="Arial" w:hAnsi="Arial"/>
                                  <w:sz w:val="22"/>
                                  <w:szCs w:val="22"/>
                                </w:rPr>
                              </w:pPr>
                            </w:p>
                          </w:tc>
                        </w:tr>
                        <w:tr w:rsidR="0046504D">
                          <w:trPr>
                            <w:trHeight w:val="880"/>
                          </w:trPr>
                          <w:tc>
                            <w:tcPr>
                              <w:tcW w:w="1189" w:type="dxa"/>
                              <w:tcBorders>
                                <w:top w:val="single" w:sz="4" w:space="0" w:color="000000"/>
                                <w:left w:val="single" w:sz="4" w:space="0" w:color="000000"/>
                                <w:bottom w:val="single" w:sz="4" w:space="0" w:color="000000"/>
                              </w:tcBorders>
                            </w:tcPr>
                            <w:p w:rsidR="0046504D" w:rsidRDefault="0046504D">
                              <w:pPr>
                                <w:rPr>
                                  <w:rFonts w:ascii="Arial" w:hAnsi="Arial"/>
                                  <w:i/>
                                  <w:iCs/>
                                  <w:sz w:val="22"/>
                                  <w:szCs w:val="22"/>
                                </w:rPr>
                              </w:pPr>
                              <w:r>
                                <w:rPr>
                                  <w:rFonts w:ascii="Arial" w:hAnsi="Arial"/>
                                  <w:i/>
                                  <w:iCs/>
                                  <w:sz w:val="22"/>
                                  <w:szCs w:val="22"/>
                                </w:rPr>
                                <w:t>voor-</w:t>
                              </w:r>
                            </w:p>
                            <w:p w:rsidR="0046504D" w:rsidRDefault="0046504D">
                              <w:pPr>
                                <w:rPr>
                                  <w:rFonts w:ascii="Arial" w:hAnsi="Arial"/>
                                  <w:i/>
                                  <w:iCs/>
                                  <w:sz w:val="22"/>
                                  <w:szCs w:val="22"/>
                                </w:rPr>
                              </w:pPr>
                              <w:r>
                                <w:rPr>
                                  <w:rFonts w:ascii="Arial" w:hAnsi="Arial"/>
                                  <w:i/>
                                  <w:iCs/>
                                  <w:sz w:val="22"/>
                                  <w:szCs w:val="22"/>
                                </w:rPr>
                                <w:t>beeld    1</w:t>
                              </w:r>
                            </w:p>
                            <w:p w:rsidR="0046504D" w:rsidRDefault="0046504D">
                              <w:pPr>
                                <w:snapToGrid w:val="0"/>
                                <w:rPr>
                                  <w:rFonts w:ascii="Arial" w:hAnsi="Arial"/>
                                  <w:sz w:val="22"/>
                                  <w:szCs w:val="22"/>
                                </w:rPr>
                              </w:pPr>
                            </w:p>
                          </w:tc>
                          <w:tc>
                            <w:tcPr>
                              <w:tcW w:w="1189"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r>
                                <w:rPr>
                                  <w:rFonts w:ascii="Arial" w:hAnsi="Arial"/>
                                  <w:sz w:val="22"/>
                                  <w:szCs w:val="22"/>
                                </w:rPr>
                                <w:t xml:space="preserve">dieren  </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r>
                                <w:rPr>
                                  <w:rFonts w:ascii="Arial" w:hAnsi="Arial"/>
                                  <w:sz w:val="22"/>
                                  <w:szCs w:val="22"/>
                                </w:rPr>
                                <w:t>geleed-</w:t>
                              </w:r>
                            </w:p>
                            <w:p w:rsidR="0046504D" w:rsidRDefault="0046504D">
                              <w:pPr>
                                <w:rPr>
                                  <w:rFonts w:ascii="Arial" w:hAnsi="Arial"/>
                                  <w:sz w:val="22"/>
                                  <w:szCs w:val="22"/>
                                </w:rPr>
                              </w:pPr>
                              <w:proofErr w:type="spellStart"/>
                              <w:r>
                                <w:rPr>
                                  <w:rFonts w:ascii="Arial" w:hAnsi="Arial"/>
                                  <w:sz w:val="22"/>
                                  <w:szCs w:val="22"/>
                                </w:rPr>
                                <w:t>potigen</w:t>
                              </w:r>
                              <w:proofErr w:type="spellEnd"/>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r>
                                <w:rPr>
                                  <w:rFonts w:ascii="Arial" w:hAnsi="Arial"/>
                                  <w:sz w:val="22"/>
                                  <w:szCs w:val="22"/>
                                </w:rPr>
                                <w:t>insecten</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r>
                                <w:rPr>
                                  <w:rFonts w:ascii="Arial" w:hAnsi="Arial"/>
                                  <w:sz w:val="22"/>
                                  <w:szCs w:val="22"/>
                                </w:rPr>
                                <w:t>vlies-</w:t>
                              </w:r>
                            </w:p>
                            <w:p w:rsidR="0046504D" w:rsidRDefault="0046504D">
                              <w:pPr>
                                <w:rPr>
                                  <w:rFonts w:ascii="Arial" w:hAnsi="Arial"/>
                                  <w:sz w:val="22"/>
                                  <w:szCs w:val="22"/>
                                </w:rPr>
                              </w:pPr>
                              <w:proofErr w:type="spellStart"/>
                              <w:r>
                                <w:rPr>
                                  <w:rFonts w:ascii="Arial" w:hAnsi="Arial"/>
                                  <w:sz w:val="22"/>
                                  <w:szCs w:val="22"/>
                                </w:rPr>
                                <w:t>vleugelig</w:t>
                              </w:r>
                              <w:proofErr w:type="spellEnd"/>
                              <w:r>
                                <w:rPr>
                                  <w:rFonts w:ascii="Arial" w:hAnsi="Arial"/>
                                  <w:sz w:val="22"/>
                                  <w:szCs w:val="22"/>
                                </w:rPr>
                                <w:t xml:space="preserve">- </w:t>
                              </w:r>
                            </w:p>
                            <w:p w:rsidR="0046504D" w:rsidRDefault="0046504D" w:rsidP="00205FFF">
                              <w:pPr>
                                <w:rPr>
                                  <w:rFonts w:ascii="Arial" w:hAnsi="Arial"/>
                                  <w:sz w:val="22"/>
                                  <w:szCs w:val="22"/>
                                </w:rPr>
                              </w:pPr>
                              <w:r>
                                <w:rPr>
                                  <w:rFonts w:ascii="Arial" w:hAnsi="Arial"/>
                                  <w:sz w:val="22"/>
                                  <w:szCs w:val="22"/>
                                </w:rPr>
                                <w:t>en</w:t>
                              </w: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r>
                                <w:rPr>
                                  <w:rFonts w:ascii="Arial" w:hAnsi="Arial"/>
                                  <w:sz w:val="22"/>
                                  <w:szCs w:val="22"/>
                                </w:rPr>
                                <w:t xml:space="preserve">muggen </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r>
                                <w:rPr>
                                  <w:rFonts w:ascii="Arial" w:hAnsi="Arial"/>
                                  <w:sz w:val="22"/>
                                  <w:szCs w:val="22"/>
                                </w:rPr>
                                <w:t>steek-</w:t>
                              </w:r>
                            </w:p>
                            <w:p w:rsidR="0046504D" w:rsidRDefault="0046504D">
                              <w:pPr>
                                <w:rPr>
                                  <w:rFonts w:ascii="Arial" w:hAnsi="Arial"/>
                                  <w:sz w:val="22"/>
                                  <w:szCs w:val="22"/>
                                </w:rPr>
                              </w:pPr>
                              <w:r>
                                <w:rPr>
                                  <w:rFonts w:ascii="Arial" w:hAnsi="Arial"/>
                                  <w:sz w:val="22"/>
                                  <w:szCs w:val="22"/>
                                </w:rPr>
                                <w:t>muggen</w:t>
                              </w:r>
                            </w:p>
                            <w:p w:rsidR="0046504D" w:rsidRDefault="0046504D">
                              <w:pPr>
                                <w:rPr>
                                  <w:rFonts w:ascii="Arial" w:hAnsi="Arial"/>
                                  <w:sz w:val="22"/>
                                  <w:szCs w:val="22"/>
                                </w:rPr>
                              </w:pPr>
                            </w:p>
                          </w:tc>
                          <w:tc>
                            <w:tcPr>
                              <w:tcW w:w="1260" w:type="dxa"/>
                              <w:tcBorders>
                                <w:top w:val="single" w:sz="4" w:space="0" w:color="000000"/>
                                <w:left w:val="single" w:sz="4" w:space="0" w:color="000000"/>
                                <w:bottom w:val="single" w:sz="4" w:space="0" w:color="000000"/>
                                <w:right w:val="single" w:sz="4" w:space="0" w:color="000000"/>
                              </w:tcBorders>
                            </w:tcPr>
                            <w:p w:rsidR="0046504D" w:rsidRDefault="0046504D">
                              <w:pPr>
                                <w:snapToGrid w:val="0"/>
                                <w:rPr>
                                  <w:rFonts w:ascii="Arial" w:hAnsi="Arial"/>
                                  <w:sz w:val="22"/>
                                  <w:szCs w:val="22"/>
                                </w:rPr>
                              </w:pPr>
                              <w:r>
                                <w:rPr>
                                  <w:rFonts w:ascii="Arial" w:hAnsi="Arial"/>
                                  <w:sz w:val="22"/>
                                  <w:szCs w:val="22"/>
                                </w:rPr>
                                <w:t xml:space="preserve">gewone </w:t>
                              </w:r>
                            </w:p>
                            <w:p w:rsidR="0046504D" w:rsidRDefault="0046504D">
                              <w:pPr>
                                <w:rPr>
                                  <w:rFonts w:ascii="Arial" w:hAnsi="Arial"/>
                                  <w:sz w:val="22"/>
                                  <w:szCs w:val="22"/>
                                </w:rPr>
                              </w:pPr>
                              <w:r>
                                <w:rPr>
                                  <w:rFonts w:ascii="Arial" w:hAnsi="Arial"/>
                                  <w:sz w:val="22"/>
                                  <w:szCs w:val="22"/>
                                </w:rPr>
                                <w:t>steekmug</w:t>
                              </w:r>
                            </w:p>
                            <w:p w:rsidR="0046504D" w:rsidRDefault="0046504D">
                              <w:pPr>
                                <w:rPr>
                                  <w:rFonts w:ascii="Arial" w:hAnsi="Arial"/>
                                  <w:sz w:val="22"/>
                                  <w:szCs w:val="22"/>
                                </w:rPr>
                              </w:pPr>
                            </w:p>
                          </w:tc>
                        </w:tr>
                        <w:tr w:rsidR="0046504D">
                          <w:tc>
                            <w:tcPr>
                              <w:tcW w:w="1189" w:type="dxa"/>
                              <w:tcBorders>
                                <w:top w:val="single" w:sz="4" w:space="0" w:color="000000"/>
                                <w:left w:val="single" w:sz="4" w:space="0" w:color="000000"/>
                                <w:bottom w:val="single" w:sz="4" w:space="0" w:color="000000"/>
                              </w:tcBorders>
                            </w:tcPr>
                            <w:p w:rsidR="0046504D" w:rsidRDefault="0046504D">
                              <w:pPr>
                                <w:snapToGrid w:val="0"/>
                                <w:rPr>
                                  <w:rFonts w:ascii="Arial" w:hAnsi="Arial"/>
                                  <w:i/>
                                  <w:iCs/>
                                  <w:sz w:val="22"/>
                                  <w:szCs w:val="22"/>
                                </w:rPr>
                              </w:pPr>
                              <w:proofErr w:type="spellStart"/>
                              <w:r>
                                <w:rPr>
                                  <w:rFonts w:ascii="Arial" w:hAnsi="Arial"/>
                                  <w:i/>
                                  <w:iCs/>
                                  <w:sz w:val="22"/>
                                  <w:szCs w:val="22"/>
                                </w:rPr>
                                <w:t>voor-beeld</w:t>
                              </w:r>
                              <w:proofErr w:type="spellEnd"/>
                              <w:r>
                                <w:rPr>
                                  <w:rFonts w:ascii="Arial" w:hAnsi="Arial"/>
                                  <w:i/>
                                  <w:iCs/>
                                  <w:sz w:val="22"/>
                                  <w:szCs w:val="22"/>
                                </w:rPr>
                                <w:t xml:space="preserve"> 2</w:t>
                              </w:r>
                            </w:p>
                            <w:p w:rsidR="0046504D" w:rsidRDefault="0046504D">
                              <w:pPr>
                                <w:snapToGrid w:val="0"/>
                                <w:rPr>
                                  <w:rFonts w:ascii="Arial" w:hAnsi="Arial"/>
                                  <w:i/>
                                  <w:iCs/>
                                  <w:sz w:val="22"/>
                                  <w:szCs w:val="22"/>
                                </w:rPr>
                              </w:pPr>
                            </w:p>
                          </w:tc>
                          <w:tc>
                            <w:tcPr>
                              <w:tcW w:w="1189" w:type="dxa"/>
                              <w:tcBorders>
                                <w:top w:val="single" w:sz="4" w:space="0" w:color="000000"/>
                                <w:left w:val="single" w:sz="4" w:space="0" w:color="000000"/>
                                <w:bottom w:val="single" w:sz="4" w:space="0" w:color="000000"/>
                              </w:tcBorders>
                            </w:tcPr>
                            <w:p w:rsidR="0046504D" w:rsidRDefault="0046504D">
                              <w:pPr>
                                <w:pStyle w:val="Inhoudtabel"/>
                                <w:snapToGrid w:val="0"/>
                                <w:rPr>
                                  <w:rFonts w:ascii="Arial" w:hAnsi="Arial"/>
                                  <w:sz w:val="22"/>
                                  <w:szCs w:val="22"/>
                                </w:rPr>
                              </w:pPr>
                              <w:r>
                                <w:rPr>
                                  <w:rFonts w:ascii="Arial" w:hAnsi="Arial"/>
                                  <w:sz w:val="22"/>
                                  <w:szCs w:val="22"/>
                                </w:rPr>
                                <w:t>planten</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pStyle w:val="Inhoudtabel"/>
                                <w:snapToGrid w:val="0"/>
                                <w:rPr>
                                  <w:rFonts w:ascii="Arial" w:hAnsi="Arial"/>
                                  <w:sz w:val="22"/>
                                  <w:szCs w:val="22"/>
                                </w:rPr>
                              </w:pPr>
                              <w:r>
                                <w:rPr>
                                  <w:rFonts w:ascii="Arial" w:hAnsi="Arial"/>
                                  <w:sz w:val="22"/>
                                  <w:szCs w:val="22"/>
                                </w:rPr>
                                <w:t>zaad-</w:t>
                              </w:r>
                            </w:p>
                            <w:p w:rsidR="0046504D" w:rsidRDefault="0046504D">
                              <w:pPr>
                                <w:pStyle w:val="Inhoudtabel"/>
                                <w:rPr>
                                  <w:rFonts w:ascii="Arial" w:hAnsi="Arial"/>
                                  <w:sz w:val="22"/>
                                  <w:szCs w:val="22"/>
                                </w:rPr>
                              </w:pPr>
                              <w:r>
                                <w:rPr>
                                  <w:rFonts w:ascii="Arial" w:hAnsi="Arial"/>
                                  <w:sz w:val="22"/>
                                  <w:szCs w:val="22"/>
                                </w:rPr>
                                <w:t>planten</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pStyle w:val="Inhoudtabel"/>
                                <w:snapToGrid w:val="0"/>
                                <w:rPr>
                                  <w:rFonts w:ascii="Arial" w:hAnsi="Arial"/>
                                  <w:sz w:val="22"/>
                                  <w:szCs w:val="22"/>
                                </w:rPr>
                              </w:pPr>
                              <w:r>
                                <w:rPr>
                                  <w:rFonts w:ascii="Arial" w:hAnsi="Arial"/>
                                  <w:sz w:val="22"/>
                                  <w:szCs w:val="22"/>
                                </w:rPr>
                                <w:t>bedekt-</w:t>
                              </w:r>
                            </w:p>
                            <w:p w:rsidR="0046504D" w:rsidRDefault="0046504D">
                              <w:pPr>
                                <w:pStyle w:val="Inhoudtabel"/>
                                <w:rPr>
                                  <w:rFonts w:ascii="Arial" w:hAnsi="Arial"/>
                                  <w:sz w:val="22"/>
                                  <w:szCs w:val="22"/>
                                </w:rPr>
                              </w:pPr>
                              <w:proofErr w:type="spellStart"/>
                              <w:r>
                                <w:rPr>
                                  <w:rFonts w:ascii="Arial" w:hAnsi="Arial"/>
                                  <w:sz w:val="22"/>
                                  <w:szCs w:val="22"/>
                                </w:rPr>
                                <w:t>zadigen</w:t>
                              </w:r>
                              <w:proofErr w:type="spellEnd"/>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pStyle w:val="Inhoudtabel"/>
                                <w:snapToGrid w:val="0"/>
                                <w:rPr>
                                  <w:rFonts w:ascii="Arial" w:hAnsi="Arial"/>
                                  <w:sz w:val="22"/>
                                  <w:szCs w:val="22"/>
                                </w:rPr>
                              </w:pPr>
                              <w:r>
                                <w:rPr>
                                  <w:rFonts w:ascii="Arial" w:hAnsi="Arial"/>
                                  <w:sz w:val="22"/>
                                  <w:szCs w:val="22"/>
                                </w:rPr>
                                <w:t>Twee</w:t>
                              </w:r>
                            </w:p>
                            <w:p w:rsidR="0046504D" w:rsidRDefault="0046504D">
                              <w:pPr>
                                <w:pStyle w:val="Inhoudtabel"/>
                                <w:rPr>
                                  <w:rFonts w:ascii="Arial" w:hAnsi="Arial"/>
                                  <w:sz w:val="22"/>
                                  <w:szCs w:val="22"/>
                                </w:rPr>
                              </w:pPr>
                              <w:r>
                                <w:rPr>
                                  <w:rFonts w:ascii="Arial" w:hAnsi="Arial"/>
                                  <w:sz w:val="22"/>
                                  <w:szCs w:val="22"/>
                                </w:rPr>
                                <w:t>zaad-</w:t>
                              </w:r>
                            </w:p>
                            <w:p w:rsidR="0046504D" w:rsidRDefault="0046504D" w:rsidP="00205FFF">
                              <w:pPr>
                                <w:pStyle w:val="Inhoudtabel"/>
                                <w:rPr>
                                  <w:rFonts w:ascii="Arial" w:hAnsi="Arial"/>
                                  <w:sz w:val="22"/>
                                  <w:szCs w:val="22"/>
                                </w:rPr>
                              </w:pPr>
                              <w:proofErr w:type="spellStart"/>
                              <w:r>
                                <w:rPr>
                                  <w:rFonts w:ascii="Arial" w:hAnsi="Arial"/>
                                  <w:sz w:val="22"/>
                                  <w:szCs w:val="22"/>
                                </w:rPr>
                                <w:t>lobbigen</w:t>
                              </w:r>
                              <w:proofErr w:type="spellEnd"/>
                            </w:p>
                          </w:tc>
                          <w:tc>
                            <w:tcPr>
                              <w:tcW w:w="1190" w:type="dxa"/>
                              <w:tcBorders>
                                <w:top w:val="single" w:sz="4" w:space="0" w:color="000000"/>
                                <w:left w:val="single" w:sz="4" w:space="0" w:color="000000"/>
                                <w:bottom w:val="single" w:sz="4" w:space="0" w:color="000000"/>
                              </w:tcBorders>
                            </w:tcPr>
                            <w:p w:rsidR="0046504D" w:rsidRDefault="0046504D">
                              <w:pPr>
                                <w:pStyle w:val="Inhoudtabel"/>
                                <w:snapToGrid w:val="0"/>
                                <w:rPr>
                                  <w:rFonts w:ascii="Arial" w:hAnsi="Arial"/>
                                  <w:sz w:val="22"/>
                                  <w:szCs w:val="22"/>
                                </w:rPr>
                              </w:pPr>
                              <w:r>
                                <w:rPr>
                                  <w:rFonts w:ascii="Arial" w:hAnsi="Arial"/>
                                  <w:sz w:val="22"/>
                                  <w:szCs w:val="22"/>
                                </w:rPr>
                                <w:t>beuken-</w:t>
                              </w:r>
                            </w:p>
                            <w:p w:rsidR="0046504D" w:rsidRDefault="0046504D">
                              <w:pPr>
                                <w:pStyle w:val="Inhoudtabel"/>
                                <w:rPr>
                                  <w:rFonts w:ascii="Arial" w:hAnsi="Arial"/>
                                  <w:sz w:val="22"/>
                                  <w:szCs w:val="22"/>
                                </w:rPr>
                              </w:pPr>
                              <w:r>
                                <w:rPr>
                                  <w:rFonts w:ascii="Arial" w:hAnsi="Arial"/>
                                  <w:sz w:val="22"/>
                                  <w:szCs w:val="22"/>
                                </w:rPr>
                                <w:t>familie</w:t>
                              </w: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pStyle w:val="Inhoudtabel"/>
                                <w:snapToGrid w:val="0"/>
                                <w:rPr>
                                  <w:rFonts w:ascii="Arial" w:hAnsi="Arial"/>
                                  <w:sz w:val="22"/>
                                  <w:szCs w:val="22"/>
                                </w:rPr>
                              </w:pPr>
                              <w:r>
                                <w:rPr>
                                  <w:rFonts w:ascii="Arial" w:hAnsi="Arial"/>
                                  <w:sz w:val="22"/>
                                  <w:szCs w:val="22"/>
                                </w:rPr>
                                <w:t>eiken</w:t>
                              </w:r>
                            </w:p>
                            <w:p w:rsidR="0046504D" w:rsidRDefault="0046504D">
                              <w:pPr>
                                <w:rPr>
                                  <w:rFonts w:ascii="Arial" w:hAnsi="Arial"/>
                                  <w:sz w:val="22"/>
                                  <w:szCs w:val="22"/>
                                </w:rPr>
                              </w:pPr>
                            </w:p>
                          </w:tc>
                          <w:tc>
                            <w:tcPr>
                              <w:tcW w:w="1260" w:type="dxa"/>
                              <w:tcBorders>
                                <w:top w:val="single" w:sz="4" w:space="0" w:color="000000"/>
                                <w:left w:val="single" w:sz="4" w:space="0" w:color="000000"/>
                                <w:bottom w:val="single" w:sz="4" w:space="0" w:color="000000"/>
                                <w:right w:val="single" w:sz="4" w:space="0" w:color="000000"/>
                              </w:tcBorders>
                            </w:tcPr>
                            <w:p w:rsidR="0046504D" w:rsidRDefault="0046504D">
                              <w:pPr>
                                <w:pStyle w:val="Inhoudtabel"/>
                                <w:snapToGrid w:val="0"/>
                                <w:rPr>
                                  <w:rFonts w:ascii="Arial" w:hAnsi="Arial"/>
                                  <w:sz w:val="22"/>
                                  <w:szCs w:val="22"/>
                                </w:rPr>
                              </w:pPr>
                              <w:r>
                                <w:rPr>
                                  <w:rFonts w:ascii="Arial" w:hAnsi="Arial"/>
                                  <w:sz w:val="22"/>
                                  <w:szCs w:val="22"/>
                                </w:rPr>
                                <w:t>zomereik</w:t>
                              </w:r>
                            </w:p>
                            <w:p w:rsidR="0046504D" w:rsidRDefault="0046504D">
                              <w:pPr>
                                <w:rPr>
                                  <w:rFonts w:ascii="Arial" w:hAnsi="Arial"/>
                                  <w:sz w:val="22"/>
                                  <w:szCs w:val="22"/>
                                </w:rPr>
                              </w:pPr>
                            </w:p>
                          </w:tc>
                        </w:tr>
                        <w:tr w:rsidR="0046504D">
                          <w:tc>
                            <w:tcPr>
                              <w:tcW w:w="1189" w:type="dxa"/>
                              <w:tcBorders>
                                <w:top w:val="single" w:sz="4" w:space="0" w:color="000000"/>
                                <w:left w:val="single" w:sz="4" w:space="0" w:color="000000"/>
                                <w:bottom w:val="single" w:sz="4" w:space="0" w:color="000000"/>
                              </w:tcBorders>
                            </w:tcPr>
                            <w:p w:rsidR="0046504D" w:rsidRDefault="0046504D">
                              <w:pPr>
                                <w:snapToGrid w:val="0"/>
                                <w:rPr>
                                  <w:rFonts w:ascii="Arial" w:hAnsi="Arial"/>
                                  <w:i/>
                                  <w:iCs/>
                                  <w:sz w:val="22"/>
                                  <w:szCs w:val="22"/>
                                </w:rPr>
                              </w:pPr>
                              <w:proofErr w:type="spellStart"/>
                              <w:r>
                                <w:rPr>
                                  <w:rFonts w:ascii="Arial" w:hAnsi="Arial"/>
                                  <w:i/>
                                  <w:iCs/>
                                  <w:sz w:val="22"/>
                                  <w:szCs w:val="22"/>
                                </w:rPr>
                                <w:t>voor-beeld</w:t>
                              </w:r>
                              <w:proofErr w:type="spellEnd"/>
                              <w:r>
                                <w:rPr>
                                  <w:rFonts w:ascii="Arial" w:hAnsi="Arial"/>
                                  <w:i/>
                                  <w:iCs/>
                                  <w:sz w:val="22"/>
                                  <w:szCs w:val="22"/>
                                </w:rPr>
                                <w:t xml:space="preserve"> 3</w:t>
                              </w:r>
                            </w:p>
                            <w:p w:rsidR="0046504D" w:rsidRDefault="0046504D">
                              <w:pPr>
                                <w:snapToGrid w:val="0"/>
                                <w:rPr>
                                  <w:rFonts w:ascii="Arial" w:hAnsi="Arial"/>
                                  <w:i/>
                                  <w:iCs/>
                                  <w:sz w:val="22"/>
                                  <w:szCs w:val="22"/>
                                </w:rPr>
                              </w:pPr>
                            </w:p>
                          </w:tc>
                          <w:tc>
                            <w:tcPr>
                              <w:tcW w:w="1189"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rPr>
                                  <w:rFonts w:ascii="Arial" w:hAnsi="Arial"/>
                                  <w:sz w:val="22"/>
                                  <w:szCs w:val="22"/>
                                </w:rPr>
                              </w:pPr>
                            </w:p>
                            <w:p w:rsidR="0046504D" w:rsidRDefault="0046504D">
                              <w:pPr>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p>
                          </w:tc>
                          <w:tc>
                            <w:tcPr>
                              <w:tcW w:w="1190" w:type="dxa"/>
                              <w:tcBorders>
                                <w:top w:val="single" w:sz="4" w:space="0" w:color="000000"/>
                                <w:left w:val="single" w:sz="4" w:space="0" w:color="000000"/>
                                <w:bottom w:val="single" w:sz="4" w:space="0" w:color="000000"/>
                              </w:tcBorders>
                            </w:tcPr>
                            <w:p w:rsidR="0046504D" w:rsidRDefault="0046504D">
                              <w:pPr>
                                <w:snapToGrid w:val="0"/>
                                <w:rPr>
                                  <w:rFonts w:ascii="Arial" w:hAnsi="Arial"/>
                                  <w:sz w:val="22"/>
                                  <w:szCs w:val="22"/>
                                </w:rPr>
                              </w:pPr>
                            </w:p>
                          </w:tc>
                          <w:tc>
                            <w:tcPr>
                              <w:tcW w:w="1260" w:type="dxa"/>
                              <w:tcBorders>
                                <w:top w:val="single" w:sz="4" w:space="0" w:color="000000"/>
                                <w:left w:val="single" w:sz="4" w:space="0" w:color="000000"/>
                                <w:bottom w:val="single" w:sz="4" w:space="0" w:color="000000"/>
                                <w:right w:val="single" w:sz="4" w:space="0" w:color="000000"/>
                              </w:tcBorders>
                            </w:tcPr>
                            <w:p w:rsidR="0046504D" w:rsidRDefault="0046504D" w:rsidP="00205FFF">
                              <w:pPr>
                                <w:pStyle w:val="Inhoudtabel"/>
                                <w:snapToGrid w:val="0"/>
                                <w:rPr>
                                  <w:rFonts w:ascii="Arial" w:hAnsi="Arial"/>
                                  <w:sz w:val="22"/>
                                  <w:szCs w:val="22"/>
                                </w:rPr>
                              </w:pPr>
                              <w:r>
                                <w:rPr>
                                  <w:rFonts w:ascii="Arial" w:hAnsi="Arial"/>
                                  <w:sz w:val="22"/>
                                  <w:szCs w:val="22"/>
                                </w:rPr>
                                <w:t>leeuw</w:t>
                              </w:r>
                            </w:p>
                          </w:tc>
                        </w:tr>
                      </w:tbl>
                      <w:p w:rsidR="0046504D" w:rsidRDefault="0046504D" w:rsidP="004A1DD0"/>
                    </w:txbxContent>
                  </v:textbox>
                  <w10:wrap type="none"/>
                  <w10:anchorlock/>
                </v:shape>
              </w:pict>
            </w:r>
            <w:r w:rsidR="004A1DD0">
              <w:t xml:space="preserve"> </w:t>
            </w:r>
          </w:p>
          <w:p w:rsidR="004A1DD0" w:rsidRDefault="004A1DD0" w:rsidP="004A1DD0"/>
        </w:tc>
      </w:tr>
    </w:tbl>
    <w:p w:rsidR="00B44383" w:rsidRDefault="00B44383" w:rsidP="00B44383">
      <w:pPr>
        <w:rPr>
          <w:rFonts w:ascii="Arial" w:hAnsi="Arial"/>
          <w:b/>
          <w:sz w:val="22"/>
          <w:szCs w:val="22"/>
          <w:shd w:val="clear" w:color="auto" w:fill="B3B3B3"/>
        </w:rPr>
      </w:pPr>
      <w:r w:rsidRPr="001D02A1">
        <w:rPr>
          <w:rFonts w:ascii="Arial" w:hAnsi="Arial"/>
          <w:b/>
          <w:sz w:val="22"/>
          <w:szCs w:val="22"/>
          <w:u w:val="single"/>
          <w:shd w:val="clear" w:color="auto" w:fill="B3B3B3"/>
        </w:rPr>
        <w:t xml:space="preserve">OPDRACHT </w:t>
      </w:r>
      <w:r>
        <w:rPr>
          <w:rFonts w:ascii="Arial" w:hAnsi="Arial"/>
          <w:b/>
          <w:sz w:val="22"/>
          <w:szCs w:val="22"/>
          <w:u w:val="single"/>
          <w:shd w:val="clear" w:color="auto" w:fill="B3B3B3"/>
        </w:rPr>
        <w:t>4</w:t>
      </w:r>
      <w:r w:rsidRPr="001D02A1">
        <w:rPr>
          <w:rFonts w:ascii="Arial" w:hAnsi="Arial"/>
          <w:b/>
          <w:sz w:val="22"/>
          <w:szCs w:val="22"/>
          <w:u w:val="single"/>
          <w:shd w:val="clear" w:color="auto" w:fill="B3B3B3"/>
        </w:rPr>
        <w:t>:</w:t>
      </w:r>
      <w:r w:rsidRPr="00463433">
        <w:rPr>
          <w:rFonts w:ascii="Arial" w:hAnsi="Arial"/>
          <w:b/>
          <w:sz w:val="22"/>
          <w:szCs w:val="22"/>
          <w:shd w:val="clear" w:color="auto" w:fill="B3B3B3"/>
        </w:rPr>
        <w:t xml:space="preserve">  </w:t>
      </w:r>
    </w:p>
    <w:p w:rsidR="00B44383" w:rsidRDefault="00B44383" w:rsidP="00B44383">
      <w:pPr>
        <w:rPr>
          <w:rFonts w:ascii="Arial" w:hAnsi="Arial"/>
          <w:sz w:val="22"/>
          <w:szCs w:val="22"/>
        </w:rPr>
      </w:pPr>
      <w:r>
        <w:rPr>
          <w:rFonts w:ascii="Arial" w:hAnsi="Arial"/>
          <w:b/>
          <w:sz w:val="22"/>
          <w:szCs w:val="22"/>
        </w:rPr>
        <w:t xml:space="preserve">4A: </w:t>
      </w:r>
      <w:r>
        <w:rPr>
          <w:rFonts w:ascii="Arial" w:hAnsi="Arial"/>
          <w:sz w:val="22"/>
          <w:szCs w:val="22"/>
        </w:rPr>
        <w:t xml:space="preserve">Vul in de onderste regel van de tabel hierboven in bij welk rijk, afdeling, klasse, </w:t>
      </w:r>
      <w:r w:rsidR="00736D64">
        <w:rPr>
          <w:rFonts w:ascii="Arial" w:hAnsi="Arial"/>
          <w:sz w:val="22"/>
          <w:szCs w:val="22"/>
        </w:rPr>
        <w:t>orde, familie, geslacht de leeuw</w:t>
      </w:r>
      <w:r>
        <w:rPr>
          <w:rFonts w:ascii="Arial" w:hAnsi="Arial"/>
          <w:sz w:val="22"/>
          <w:szCs w:val="22"/>
        </w:rPr>
        <w:t xml:space="preserve"> hoort. (voorbeeld 3) </w:t>
      </w:r>
    </w:p>
    <w:p w:rsidR="00B44383" w:rsidRPr="00F40CE3" w:rsidRDefault="00B44383" w:rsidP="00B44383">
      <w:pPr>
        <w:rPr>
          <w:rFonts w:ascii="Arial" w:hAnsi="Arial"/>
          <w:i/>
          <w:iCs/>
          <w:color w:val="FFFFFF" w:themeColor="background1"/>
          <w:sz w:val="22"/>
          <w:szCs w:val="22"/>
        </w:rPr>
      </w:pPr>
      <w:r>
        <w:rPr>
          <w:rFonts w:ascii="Arial" w:hAnsi="Arial"/>
          <w:i/>
          <w:iCs/>
          <w:noProof/>
          <w:color w:val="FFFFFF" w:themeColor="background1"/>
          <w:sz w:val="22"/>
          <w:szCs w:val="22"/>
          <w:lang w:eastAsia="nl-NL"/>
        </w:rPr>
        <w:drawing>
          <wp:anchor distT="0" distB="0" distL="114300" distR="114300" simplePos="0" relativeHeight="252140032" behindDoc="0" locked="0" layoutInCell="1" allowOverlap="1">
            <wp:simplePos x="0" y="0"/>
            <wp:positionH relativeFrom="column">
              <wp:posOffset>22860</wp:posOffset>
            </wp:positionH>
            <wp:positionV relativeFrom="paragraph">
              <wp:posOffset>64135</wp:posOffset>
            </wp:positionV>
            <wp:extent cx="438150" cy="323850"/>
            <wp:effectExtent l="19050" t="0" r="0" b="0"/>
            <wp:wrapSquare wrapText="bothSides"/>
            <wp:docPr id="137"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38150" cy="323850"/>
                    </a:xfrm>
                    <a:prstGeom prst="rect">
                      <a:avLst/>
                    </a:prstGeom>
                    <a:noFill/>
                    <a:ln w="9525">
                      <a:noFill/>
                      <a:miter lim="800000"/>
                      <a:headEnd/>
                      <a:tailEnd/>
                    </a:ln>
                  </pic:spPr>
                </pic:pic>
              </a:graphicData>
            </a:graphic>
          </wp:anchor>
        </w:drawing>
      </w:r>
      <w:r w:rsidR="00736D64">
        <w:rPr>
          <w:rFonts w:ascii="Arial" w:hAnsi="Arial"/>
          <w:i/>
          <w:iCs/>
          <w:color w:val="FFFFFF" w:themeColor="background1"/>
          <w:sz w:val="22"/>
          <w:szCs w:val="22"/>
          <w:highlight w:val="black"/>
        </w:rPr>
        <w:t>Gebruik hierbij de afbeelding staande op de volgende pagina</w:t>
      </w:r>
      <w:r w:rsidRPr="00F40CE3">
        <w:rPr>
          <w:rFonts w:ascii="Arial" w:hAnsi="Arial"/>
          <w:i/>
          <w:iCs/>
          <w:color w:val="FFFFFF" w:themeColor="background1"/>
          <w:sz w:val="22"/>
          <w:szCs w:val="22"/>
          <w:highlight w:val="black"/>
        </w:rPr>
        <w:t>.</w:t>
      </w:r>
      <w:r w:rsidRPr="00BE68A7">
        <w:t xml:space="preserve"> </w:t>
      </w:r>
    </w:p>
    <w:p w:rsidR="00B44383" w:rsidRDefault="00B44383">
      <w:pPr>
        <w:widowControl/>
        <w:suppressAutoHyphens w:val="0"/>
        <w:rPr>
          <w:rFonts w:ascii="Arial" w:hAnsi="Arial"/>
          <w:sz w:val="22"/>
          <w:szCs w:val="22"/>
        </w:rPr>
      </w:pPr>
      <w:r>
        <w:rPr>
          <w:rFonts w:ascii="Arial" w:hAnsi="Arial"/>
          <w:sz w:val="22"/>
          <w:szCs w:val="22"/>
        </w:rPr>
        <w:br w:type="page"/>
      </w:r>
    </w:p>
    <w:p w:rsidR="00736D64" w:rsidRDefault="00736D64" w:rsidP="00736D64">
      <w:pPr>
        <w:jc w:val="center"/>
        <w:rPr>
          <w:rFonts w:ascii="Arial" w:hAnsi="Arial"/>
          <w:sz w:val="22"/>
          <w:szCs w:val="22"/>
        </w:rPr>
      </w:pPr>
      <w:r>
        <w:rPr>
          <w:noProof/>
          <w:lang w:eastAsia="nl-NL"/>
        </w:rPr>
        <w:lastRenderedPageBreak/>
        <w:drawing>
          <wp:inline distT="0" distB="0" distL="0" distR="0">
            <wp:extent cx="5010150" cy="3757612"/>
            <wp:effectExtent l="19050" t="0" r="0" b="0"/>
            <wp:docPr id="145" name="Afbeelding 5" descr="http://images.slideplayer.nl/7/1997595/slides/slid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slideplayer.nl/7/1997595/slides/slide_23.jpg"/>
                    <pic:cNvPicPr>
                      <a:picLocks noChangeAspect="1" noChangeArrowheads="1"/>
                    </pic:cNvPicPr>
                  </pic:nvPicPr>
                  <pic:blipFill>
                    <a:blip r:embed="rId16" cstate="print"/>
                    <a:srcRect/>
                    <a:stretch>
                      <a:fillRect/>
                    </a:stretch>
                  </pic:blipFill>
                  <pic:spPr bwMode="auto">
                    <a:xfrm>
                      <a:off x="0" y="0"/>
                      <a:ext cx="5013792" cy="3760343"/>
                    </a:xfrm>
                    <a:prstGeom prst="rect">
                      <a:avLst/>
                    </a:prstGeom>
                    <a:noFill/>
                    <a:ln w="9525">
                      <a:noFill/>
                      <a:miter lim="800000"/>
                      <a:headEnd/>
                      <a:tailEnd/>
                    </a:ln>
                  </pic:spPr>
                </pic:pic>
              </a:graphicData>
            </a:graphic>
          </wp:inline>
        </w:drawing>
      </w:r>
    </w:p>
    <w:p w:rsidR="00736D64" w:rsidRDefault="00736D64">
      <w:pPr>
        <w:rPr>
          <w:rFonts w:ascii="Arial" w:hAnsi="Arial"/>
          <w:sz w:val="22"/>
          <w:szCs w:val="22"/>
        </w:rPr>
      </w:pPr>
    </w:p>
    <w:p w:rsidR="00D02D5B" w:rsidRDefault="00D02D5B">
      <w:pPr>
        <w:rPr>
          <w:rFonts w:ascii="Arial" w:hAnsi="Arial"/>
          <w:sz w:val="22"/>
          <w:szCs w:val="22"/>
        </w:rPr>
      </w:pPr>
      <w:r>
        <w:rPr>
          <w:rFonts w:ascii="Arial" w:hAnsi="Arial"/>
          <w:sz w:val="22"/>
          <w:szCs w:val="22"/>
        </w:rPr>
        <w:t>Hieronder zie je in welke verzamelingen de hond en de kat thuishoren. Tussen haakjes staan kenmerken op grond waarvan het dier in die verzameling hoort.</w:t>
      </w:r>
    </w:p>
    <w:p w:rsidR="00D02D5B" w:rsidRDefault="00D02D5B">
      <w:pPr>
        <w:rPr>
          <w:b/>
          <w:bCs/>
          <w:sz w:val="22"/>
          <w:szCs w:val="22"/>
        </w:rPr>
      </w:pPr>
    </w:p>
    <w:p w:rsidR="00D02D5B" w:rsidRDefault="00D02D5B">
      <w:pPr>
        <w:sectPr w:rsidR="00D02D5B">
          <w:headerReference w:type="default" r:id="rId17"/>
          <w:footerReference w:type="default" r:id="rId18"/>
          <w:footnotePr>
            <w:pos w:val="beneathText"/>
          </w:footnotePr>
          <w:type w:val="continuous"/>
          <w:pgSz w:w="11905" w:h="16837"/>
          <w:pgMar w:top="1134" w:right="1134" w:bottom="1693" w:left="1134" w:header="708" w:footer="1134" w:gutter="0"/>
          <w:cols w:space="708"/>
          <w:docGrid w:linePitch="360"/>
        </w:sectPr>
      </w:pPr>
    </w:p>
    <w:p w:rsidR="00D02D5B" w:rsidRPr="00205FFF" w:rsidRDefault="00D02D5B">
      <w:pPr>
        <w:pStyle w:val="Plattetekst"/>
        <w:rPr>
          <w:rStyle w:val="Zwaar"/>
          <w:rFonts w:ascii="Arial" w:hAnsi="Arial"/>
          <w:i/>
          <w:sz w:val="22"/>
          <w:szCs w:val="22"/>
          <w:u w:val="single"/>
        </w:rPr>
      </w:pPr>
      <w:r w:rsidRPr="00205FFF">
        <w:rPr>
          <w:rStyle w:val="Zwaar"/>
          <w:rFonts w:ascii="Arial" w:hAnsi="Arial"/>
          <w:i/>
          <w:sz w:val="22"/>
          <w:szCs w:val="22"/>
          <w:u w:val="single"/>
        </w:rPr>
        <w:lastRenderedPageBreak/>
        <w:t xml:space="preserve">de indeling van de </w:t>
      </w:r>
      <w:r w:rsidR="00736D64">
        <w:rPr>
          <w:rStyle w:val="Zwaar"/>
          <w:rFonts w:ascii="Arial" w:hAnsi="Arial"/>
          <w:i/>
          <w:sz w:val="22"/>
          <w:szCs w:val="22"/>
          <w:u w:val="single"/>
        </w:rPr>
        <w:t>leeuw</w:t>
      </w:r>
      <w:r w:rsidRPr="00205FFF">
        <w:rPr>
          <w:rStyle w:val="Zwaar"/>
          <w:rFonts w:ascii="Arial" w:hAnsi="Arial"/>
          <w:i/>
          <w:sz w:val="22"/>
          <w:szCs w:val="22"/>
          <w:u w:val="single"/>
        </w:rPr>
        <w:t xml:space="preserve"> </w:t>
      </w:r>
    </w:p>
    <w:p w:rsidR="00D02D5B" w:rsidRPr="00205FFF" w:rsidRDefault="00D02D5B">
      <w:pPr>
        <w:pStyle w:val="Plattetekst"/>
        <w:rPr>
          <w:rStyle w:val="Zwaar"/>
          <w:rFonts w:ascii="Arial" w:hAnsi="Arial"/>
          <w:b w:val="0"/>
          <w:bCs w:val="0"/>
          <w:i/>
          <w:sz w:val="22"/>
          <w:szCs w:val="22"/>
        </w:rPr>
      </w:pPr>
      <w:r w:rsidRPr="00205FFF">
        <w:rPr>
          <w:rStyle w:val="Zwaar"/>
          <w:rFonts w:ascii="Arial" w:hAnsi="Arial"/>
          <w:i/>
          <w:sz w:val="22"/>
          <w:szCs w:val="22"/>
        </w:rPr>
        <w:t xml:space="preserve">Rijk: </w:t>
      </w:r>
      <w:r w:rsidRPr="00205FFF">
        <w:rPr>
          <w:rStyle w:val="Zwaar"/>
          <w:rFonts w:ascii="Arial" w:hAnsi="Arial"/>
          <w:b w:val="0"/>
          <w:bCs w:val="0"/>
          <w:i/>
          <w:sz w:val="22"/>
          <w:szCs w:val="22"/>
        </w:rPr>
        <w:t xml:space="preserve">dieren (alle dieren op aarde) </w:t>
      </w:r>
      <w:r w:rsidRPr="00205FFF">
        <w:rPr>
          <w:rStyle w:val="Zwaar"/>
          <w:rFonts w:ascii="Arial" w:hAnsi="Arial"/>
          <w:i/>
          <w:sz w:val="22"/>
          <w:szCs w:val="22"/>
        </w:rPr>
        <w:br/>
        <w:t xml:space="preserve">Afdeling: </w:t>
      </w:r>
      <w:proofErr w:type="spellStart"/>
      <w:r w:rsidRPr="00205FFF">
        <w:rPr>
          <w:rStyle w:val="Zwaar"/>
          <w:rFonts w:ascii="Arial" w:hAnsi="Arial"/>
          <w:b w:val="0"/>
          <w:bCs w:val="0"/>
          <w:i/>
          <w:sz w:val="22"/>
          <w:szCs w:val="22"/>
        </w:rPr>
        <w:t>gewervelden</w:t>
      </w:r>
      <w:proofErr w:type="spellEnd"/>
      <w:r w:rsidRPr="00205FFF">
        <w:rPr>
          <w:rStyle w:val="Zwaar"/>
          <w:rFonts w:ascii="Arial" w:hAnsi="Arial"/>
          <w:b w:val="0"/>
          <w:bCs w:val="0"/>
          <w:i/>
          <w:sz w:val="22"/>
          <w:szCs w:val="22"/>
        </w:rPr>
        <w:t xml:space="preserve"> (alle dieren op aarde die een wervelkolom hebben )</w:t>
      </w:r>
      <w:r w:rsidRPr="00205FFF">
        <w:rPr>
          <w:rStyle w:val="Zwaar"/>
          <w:rFonts w:ascii="Arial" w:hAnsi="Arial"/>
          <w:i/>
          <w:sz w:val="22"/>
          <w:szCs w:val="22"/>
        </w:rPr>
        <w:br/>
        <w:t xml:space="preserve">Klasse: </w:t>
      </w:r>
      <w:r w:rsidRPr="00205FFF">
        <w:rPr>
          <w:rStyle w:val="Zwaar"/>
          <w:rFonts w:ascii="Arial" w:hAnsi="Arial"/>
          <w:b w:val="0"/>
          <w:bCs w:val="0"/>
          <w:i/>
          <w:sz w:val="22"/>
          <w:szCs w:val="22"/>
        </w:rPr>
        <w:t xml:space="preserve">Zoogdieren (alle gewervelde dieren die melkklieren hebben) </w:t>
      </w:r>
      <w:r w:rsidRPr="00205FFF">
        <w:rPr>
          <w:rStyle w:val="Zwaar"/>
          <w:rFonts w:ascii="Arial" w:hAnsi="Arial"/>
          <w:i/>
          <w:sz w:val="22"/>
          <w:szCs w:val="22"/>
        </w:rPr>
        <w:br/>
        <w:t xml:space="preserve">Orde: </w:t>
      </w:r>
      <w:r w:rsidRPr="00205FFF">
        <w:rPr>
          <w:rStyle w:val="Zwaar"/>
          <w:rFonts w:ascii="Arial" w:hAnsi="Arial"/>
          <w:b w:val="0"/>
          <w:bCs w:val="0"/>
          <w:i/>
          <w:sz w:val="22"/>
          <w:szCs w:val="22"/>
        </w:rPr>
        <w:t xml:space="preserve">Vleeseters (van alle zoogdieren de dieren die vlees eten) </w:t>
      </w:r>
      <w:r w:rsidRPr="00205FFF">
        <w:rPr>
          <w:rStyle w:val="Zwaar"/>
          <w:rFonts w:ascii="Arial" w:hAnsi="Arial"/>
          <w:i/>
          <w:sz w:val="22"/>
          <w:szCs w:val="22"/>
        </w:rPr>
        <w:br/>
        <w:t xml:space="preserve">Familie: </w:t>
      </w:r>
      <w:proofErr w:type="spellStart"/>
      <w:r w:rsidRPr="00205FFF">
        <w:rPr>
          <w:rStyle w:val="Zwaar"/>
          <w:rFonts w:ascii="Arial" w:hAnsi="Arial"/>
          <w:b w:val="0"/>
          <w:bCs w:val="0"/>
          <w:i/>
          <w:sz w:val="22"/>
          <w:szCs w:val="22"/>
        </w:rPr>
        <w:t>Katachtigen</w:t>
      </w:r>
      <w:proofErr w:type="spellEnd"/>
      <w:r w:rsidRPr="00205FFF">
        <w:rPr>
          <w:rStyle w:val="Zwaar"/>
          <w:rFonts w:ascii="Arial" w:hAnsi="Arial"/>
          <w:b w:val="0"/>
          <w:bCs w:val="0"/>
          <w:i/>
          <w:sz w:val="22"/>
          <w:szCs w:val="22"/>
        </w:rPr>
        <w:t xml:space="preserve"> (van alle vleeseters de dieren die speciale intrekbare klauwen hebben) </w:t>
      </w:r>
      <w:r w:rsidRPr="00205FFF">
        <w:rPr>
          <w:rStyle w:val="Zwaar"/>
          <w:rFonts w:ascii="Arial" w:hAnsi="Arial"/>
          <w:i/>
          <w:sz w:val="22"/>
          <w:szCs w:val="22"/>
        </w:rPr>
        <w:br/>
        <w:t xml:space="preserve">Geslacht: </w:t>
      </w:r>
      <w:proofErr w:type="spellStart"/>
      <w:r w:rsidR="00736D64" w:rsidRPr="00736D64">
        <w:rPr>
          <w:rStyle w:val="Zwaar"/>
          <w:rFonts w:ascii="Arial" w:hAnsi="Arial"/>
          <w:b w:val="0"/>
          <w:i/>
          <w:sz w:val="22"/>
          <w:szCs w:val="22"/>
        </w:rPr>
        <w:t>Panthera</w:t>
      </w:r>
      <w:proofErr w:type="spellEnd"/>
      <w:r w:rsidRPr="00736D64">
        <w:rPr>
          <w:rStyle w:val="Zwaar"/>
          <w:rFonts w:ascii="Arial" w:hAnsi="Arial"/>
          <w:b w:val="0"/>
          <w:bCs w:val="0"/>
          <w:i/>
          <w:sz w:val="22"/>
          <w:szCs w:val="22"/>
        </w:rPr>
        <w:t xml:space="preserve"> </w:t>
      </w:r>
      <w:r w:rsidRPr="00205FFF">
        <w:rPr>
          <w:rStyle w:val="Zwaar"/>
          <w:rFonts w:ascii="Arial" w:hAnsi="Arial"/>
          <w:i/>
          <w:sz w:val="22"/>
          <w:szCs w:val="22"/>
        </w:rPr>
        <w:br/>
        <w:t>Soort: </w:t>
      </w:r>
      <w:proofErr w:type="spellStart"/>
      <w:r w:rsidR="00736D64" w:rsidRPr="00736D64">
        <w:rPr>
          <w:rStyle w:val="Zwaar"/>
          <w:rFonts w:ascii="Arial" w:hAnsi="Arial"/>
          <w:b w:val="0"/>
          <w:i/>
          <w:sz w:val="22"/>
          <w:szCs w:val="22"/>
        </w:rPr>
        <w:t>leo</w:t>
      </w:r>
      <w:proofErr w:type="spellEnd"/>
      <w:r w:rsidRPr="00736D64">
        <w:rPr>
          <w:rStyle w:val="Nadruk"/>
          <w:rFonts w:ascii="Arial" w:hAnsi="Arial"/>
          <w:b/>
          <w:i w:val="0"/>
          <w:sz w:val="22"/>
          <w:szCs w:val="22"/>
        </w:rPr>
        <w:t xml:space="preserve"> </w:t>
      </w:r>
      <w:r w:rsidRPr="00205FFF">
        <w:rPr>
          <w:rStyle w:val="Zwaar"/>
          <w:rFonts w:ascii="Arial" w:hAnsi="Arial"/>
          <w:b w:val="0"/>
          <w:bCs w:val="0"/>
          <w:i/>
          <w:sz w:val="22"/>
          <w:szCs w:val="22"/>
        </w:rPr>
        <w:t>[de</w:t>
      </w:r>
      <w:r w:rsidR="00736D64">
        <w:rPr>
          <w:rStyle w:val="Zwaar"/>
          <w:rFonts w:ascii="Arial" w:hAnsi="Arial"/>
          <w:b w:val="0"/>
          <w:bCs w:val="0"/>
          <w:i/>
          <w:sz w:val="22"/>
          <w:szCs w:val="22"/>
        </w:rPr>
        <w:t xml:space="preserve"> leeuw</w:t>
      </w:r>
      <w:r w:rsidRPr="00205FFF">
        <w:rPr>
          <w:rStyle w:val="Zwaar"/>
          <w:rFonts w:ascii="Arial" w:hAnsi="Arial"/>
          <w:b w:val="0"/>
          <w:bCs w:val="0"/>
          <w:i/>
          <w:sz w:val="22"/>
          <w:szCs w:val="22"/>
        </w:rPr>
        <w:t xml:space="preserve">] </w:t>
      </w:r>
    </w:p>
    <w:p w:rsidR="00D02D5B" w:rsidRPr="00205FFF" w:rsidRDefault="00D02D5B">
      <w:pPr>
        <w:pStyle w:val="Plattetekst"/>
        <w:rPr>
          <w:rStyle w:val="Zwaar"/>
          <w:rFonts w:ascii="Arial" w:hAnsi="Arial"/>
          <w:i/>
          <w:sz w:val="22"/>
          <w:szCs w:val="22"/>
          <w:u w:val="single"/>
        </w:rPr>
      </w:pPr>
      <w:r w:rsidRPr="00205FFF">
        <w:rPr>
          <w:rStyle w:val="Zwaar"/>
          <w:rFonts w:ascii="Arial" w:hAnsi="Arial"/>
          <w:i/>
          <w:sz w:val="22"/>
          <w:szCs w:val="22"/>
          <w:u w:val="single"/>
        </w:rPr>
        <w:lastRenderedPageBreak/>
        <w:t xml:space="preserve">de indeling van de </w:t>
      </w:r>
      <w:r w:rsidR="00736D64">
        <w:rPr>
          <w:rStyle w:val="Zwaar"/>
          <w:rFonts w:ascii="Arial" w:hAnsi="Arial"/>
          <w:i/>
          <w:sz w:val="22"/>
          <w:szCs w:val="22"/>
          <w:u w:val="single"/>
        </w:rPr>
        <w:t>poedel</w:t>
      </w:r>
    </w:p>
    <w:p w:rsidR="00D02D5B" w:rsidRPr="00205FFF" w:rsidRDefault="00D02D5B" w:rsidP="00205FFF">
      <w:pPr>
        <w:pStyle w:val="Plattetekst"/>
        <w:ind w:right="-355"/>
        <w:rPr>
          <w:rStyle w:val="Zwaar"/>
          <w:rFonts w:ascii="Arial" w:hAnsi="Arial"/>
          <w:i/>
          <w:sz w:val="22"/>
          <w:szCs w:val="22"/>
        </w:rPr>
      </w:pPr>
      <w:r w:rsidRPr="00205FFF">
        <w:rPr>
          <w:rStyle w:val="Zwaar"/>
          <w:rFonts w:ascii="Arial" w:hAnsi="Arial"/>
          <w:i/>
          <w:sz w:val="22"/>
          <w:szCs w:val="22"/>
        </w:rPr>
        <w:t xml:space="preserve">Rijk: </w:t>
      </w:r>
      <w:r w:rsidRPr="00205FFF">
        <w:rPr>
          <w:rStyle w:val="Zwaar"/>
          <w:rFonts w:ascii="Arial" w:hAnsi="Arial"/>
          <w:b w:val="0"/>
          <w:bCs w:val="0"/>
          <w:i/>
          <w:sz w:val="22"/>
          <w:szCs w:val="22"/>
        </w:rPr>
        <w:t xml:space="preserve"> dieren (alle dieren op aarde) </w:t>
      </w:r>
      <w:r w:rsidRPr="00205FFF">
        <w:rPr>
          <w:rStyle w:val="Zwaar"/>
          <w:rFonts w:ascii="Arial" w:hAnsi="Arial"/>
          <w:i/>
          <w:sz w:val="22"/>
          <w:szCs w:val="22"/>
        </w:rPr>
        <w:br/>
        <w:t xml:space="preserve">Afdeling: </w:t>
      </w:r>
      <w:proofErr w:type="spellStart"/>
      <w:r w:rsidRPr="00205FFF">
        <w:rPr>
          <w:rStyle w:val="Zwaar"/>
          <w:rFonts w:ascii="Arial" w:hAnsi="Arial"/>
          <w:b w:val="0"/>
          <w:bCs w:val="0"/>
          <w:i/>
          <w:sz w:val="22"/>
          <w:szCs w:val="22"/>
        </w:rPr>
        <w:t>gewervelden</w:t>
      </w:r>
      <w:proofErr w:type="spellEnd"/>
      <w:r w:rsidRPr="00205FFF">
        <w:rPr>
          <w:rStyle w:val="Zwaar"/>
          <w:rFonts w:ascii="Arial" w:hAnsi="Arial"/>
          <w:b w:val="0"/>
          <w:bCs w:val="0"/>
          <w:i/>
          <w:sz w:val="22"/>
          <w:szCs w:val="22"/>
        </w:rPr>
        <w:t xml:space="preserve"> (alle dieren op aarde dieren die een wervelkolom hebben )</w:t>
      </w:r>
      <w:r w:rsidRPr="00205FFF">
        <w:rPr>
          <w:rStyle w:val="Zwaar"/>
          <w:rFonts w:ascii="Arial" w:hAnsi="Arial"/>
          <w:i/>
          <w:sz w:val="22"/>
          <w:szCs w:val="22"/>
        </w:rPr>
        <w:br/>
        <w:t xml:space="preserve">Klasse: </w:t>
      </w:r>
      <w:r w:rsidRPr="00205FFF">
        <w:rPr>
          <w:rStyle w:val="Zwaar"/>
          <w:rFonts w:ascii="Arial" w:hAnsi="Arial"/>
          <w:b w:val="0"/>
          <w:bCs w:val="0"/>
          <w:i/>
          <w:sz w:val="22"/>
          <w:szCs w:val="22"/>
        </w:rPr>
        <w:t>Zoogdieren (alle gewervelde dieren die melkklieren hebben)</w:t>
      </w:r>
      <w:r w:rsidRPr="00205FFF">
        <w:rPr>
          <w:rStyle w:val="Zwaar"/>
          <w:rFonts w:ascii="Arial" w:hAnsi="Arial"/>
          <w:i/>
          <w:sz w:val="22"/>
          <w:szCs w:val="22"/>
        </w:rPr>
        <w:br/>
        <w:t xml:space="preserve">Orde: </w:t>
      </w:r>
      <w:r w:rsidRPr="00205FFF">
        <w:rPr>
          <w:rStyle w:val="Zwaar"/>
          <w:rFonts w:ascii="Arial" w:hAnsi="Arial"/>
          <w:b w:val="0"/>
          <w:bCs w:val="0"/>
          <w:i/>
          <w:sz w:val="22"/>
          <w:szCs w:val="22"/>
        </w:rPr>
        <w:t xml:space="preserve">Vleeseters (van alle zoogdieren de dieren die vlees eten) </w:t>
      </w:r>
      <w:r w:rsidRPr="00205FFF">
        <w:rPr>
          <w:rStyle w:val="Zwaar"/>
          <w:rFonts w:ascii="Arial" w:hAnsi="Arial"/>
          <w:i/>
          <w:sz w:val="22"/>
          <w:szCs w:val="22"/>
        </w:rPr>
        <w:br/>
        <w:t xml:space="preserve">Familie: </w:t>
      </w:r>
      <w:proofErr w:type="spellStart"/>
      <w:r w:rsidRPr="00205FFF">
        <w:rPr>
          <w:rStyle w:val="Zwaar"/>
          <w:rFonts w:ascii="Arial" w:hAnsi="Arial"/>
          <w:b w:val="0"/>
          <w:bCs w:val="0"/>
          <w:i/>
          <w:sz w:val="22"/>
          <w:szCs w:val="22"/>
        </w:rPr>
        <w:t>Hondachtigen</w:t>
      </w:r>
      <w:proofErr w:type="spellEnd"/>
      <w:r w:rsidRPr="00205FFF">
        <w:rPr>
          <w:rStyle w:val="Zwaar"/>
          <w:rFonts w:ascii="Arial" w:hAnsi="Arial"/>
          <w:b w:val="0"/>
          <w:bCs w:val="0"/>
          <w:i/>
          <w:sz w:val="22"/>
          <w:szCs w:val="22"/>
        </w:rPr>
        <w:t xml:space="preserve"> (van alle vleeseters degenen die </w:t>
      </w:r>
      <w:proofErr w:type="spellStart"/>
      <w:r w:rsidRPr="00205FFF">
        <w:rPr>
          <w:rStyle w:val="Zwaar"/>
          <w:rFonts w:ascii="Arial" w:hAnsi="Arial"/>
          <w:b w:val="0"/>
          <w:bCs w:val="0"/>
          <w:i/>
          <w:sz w:val="22"/>
          <w:szCs w:val="22"/>
        </w:rPr>
        <w:t>niet-intrekbare</w:t>
      </w:r>
      <w:proofErr w:type="spellEnd"/>
      <w:r w:rsidRPr="00205FFF">
        <w:rPr>
          <w:rStyle w:val="Zwaar"/>
          <w:rFonts w:ascii="Arial" w:hAnsi="Arial"/>
          <w:b w:val="0"/>
          <w:bCs w:val="0"/>
          <w:i/>
          <w:sz w:val="22"/>
          <w:szCs w:val="22"/>
        </w:rPr>
        <w:t xml:space="preserve"> klauwen, diepe borstkas en lange snuiten hebben) </w:t>
      </w:r>
      <w:r w:rsidRPr="00205FFF">
        <w:rPr>
          <w:rStyle w:val="Zwaar"/>
          <w:rFonts w:ascii="Arial" w:hAnsi="Arial"/>
          <w:i/>
          <w:sz w:val="22"/>
          <w:szCs w:val="22"/>
        </w:rPr>
        <w:br/>
        <w:t>Geslacht:</w:t>
      </w:r>
      <w:r w:rsidRPr="00694D26">
        <w:rPr>
          <w:rStyle w:val="Zwaar"/>
          <w:rFonts w:ascii="Arial" w:hAnsi="Arial"/>
          <w:i/>
          <w:sz w:val="22"/>
          <w:szCs w:val="22"/>
        </w:rPr>
        <w:t xml:space="preserve"> </w:t>
      </w:r>
      <w:proofErr w:type="spellStart"/>
      <w:r w:rsidRPr="00694D26">
        <w:rPr>
          <w:rStyle w:val="Nadruk"/>
          <w:rFonts w:ascii="Arial" w:hAnsi="Arial"/>
          <w:sz w:val="22"/>
          <w:szCs w:val="22"/>
        </w:rPr>
        <w:t>Canis</w:t>
      </w:r>
      <w:proofErr w:type="spellEnd"/>
      <w:r w:rsidRPr="00694D26">
        <w:rPr>
          <w:rStyle w:val="Zwaar"/>
          <w:rFonts w:ascii="Arial" w:hAnsi="Arial"/>
          <w:b w:val="0"/>
          <w:bCs w:val="0"/>
          <w:sz w:val="22"/>
          <w:szCs w:val="22"/>
        </w:rPr>
        <w:t xml:space="preserve"> </w:t>
      </w:r>
      <w:r w:rsidRPr="00205FFF">
        <w:rPr>
          <w:rStyle w:val="Zwaar"/>
          <w:rFonts w:ascii="Arial" w:hAnsi="Arial"/>
          <w:i/>
          <w:sz w:val="22"/>
          <w:szCs w:val="22"/>
        </w:rPr>
        <w:br/>
        <w:t xml:space="preserve">Soort: </w:t>
      </w:r>
      <w:r w:rsidR="00694D26" w:rsidRPr="00694D26">
        <w:rPr>
          <w:rStyle w:val="Zwaar"/>
          <w:rFonts w:ascii="Arial" w:hAnsi="Arial"/>
          <w:b w:val="0"/>
          <w:i/>
          <w:sz w:val="22"/>
          <w:szCs w:val="22"/>
        </w:rPr>
        <w:t>lupus</w:t>
      </w:r>
      <w:r w:rsidR="00694D26">
        <w:rPr>
          <w:rStyle w:val="Zwaar"/>
          <w:rFonts w:ascii="Arial" w:hAnsi="Arial"/>
          <w:i/>
          <w:sz w:val="22"/>
          <w:szCs w:val="22"/>
        </w:rPr>
        <w:t xml:space="preserve"> </w:t>
      </w:r>
      <w:proofErr w:type="spellStart"/>
      <w:r w:rsidRPr="00694D26">
        <w:rPr>
          <w:rStyle w:val="Nadruk"/>
          <w:rFonts w:ascii="Arial" w:hAnsi="Arial"/>
          <w:sz w:val="22"/>
          <w:szCs w:val="22"/>
        </w:rPr>
        <w:t>familiaris</w:t>
      </w:r>
      <w:proofErr w:type="spellEnd"/>
      <w:r w:rsidRPr="00205FFF">
        <w:rPr>
          <w:rStyle w:val="Nadruk"/>
          <w:rFonts w:ascii="Arial" w:hAnsi="Arial"/>
          <w:i w:val="0"/>
          <w:sz w:val="22"/>
          <w:szCs w:val="22"/>
        </w:rPr>
        <w:t xml:space="preserve"> </w:t>
      </w:r>
      <w:r w:rsidRPr="00205FFF">
        <w:rPr>
          <w:rStyle w:val="Zwaar"/>
          <w:rFonts w:ascii="Arial" w:hAnsi="Arial"/>
          <w:b w:val="0"/>
          <w:bCs w:val="0"/>
          <w:i/>
          <w:sz w:val="22"/>
          <w:szCs w:val="22"/>
        </w:rPr>
        <w:t>[de hond]</w:t>
      </w:r>
      <w:r w:rsidRPr="00205FFF">
        <w:rPr>
          <w:rStyle w:val="Zwaar"/>
          <w:rFonts w:ascii="Arial" w:hAnsi="Arial"/>
          <w:i/>
          <w:sz w:val="22"/>
          <w:szCs w:val="22"/>
        </w:rPr>
        <w:t xml:space="preserve"> </w:t>
      </w:r>
    </w:p>
    <w:p w:rsidR="00205FFF" w:rsidRDefault="00205FFF" w:rsidP="003B31E7">
      <w:pPr>
        <w:pStyle w:val="Plattetekst"/>
        <w:ind w:left="-284"/>
        <w:rPr>
          <w:rStyle w:val="Zwaar"/>
          <w:rFonts w:ascii="Arial" w:hAnsi="Arial"/>
          <w:b w:val="0"/>
          <w:bCs w:val="0"/>
          <w:sz w:val="22"/>
          <w:szCs w:val="22"/>
        </w:rPr>
        <w:sectPr w:rsidR="00205FFF" w:rsidSect="00205FFF">
          <w:footerReference w:type="even" r:id="rId19"/>
          <w:footerReference w:type="default" r:id="rId20"/>
          <w:footerReference w:type="first" r:id="rId21"/>
          <w:footnotePr>
            <w:pos w:val="beneathText"/>
          </w:footnotePr>
          <w:type w:val="continuous"/>
          <w:pgSz w:w="11905" w:h="16837"/>
          <w:pgMar w:top="1134" w:right="1417" w:bottom="1693" w:left="1417" w:header="708" w:footer="1134" w:gutter="0"/>
          <w:cols w:num="2" w:space="708"/>
          <w:docGrid w:linePitch="360"/>
        </w:sectPr>
      </w:pPr>
    </w:p>
    <w:p w:rsidR="00736D64" w:rsidRDefault="00736D64" w:rsidP="003B31E7">
      <w:pPr>
        <w:pStyle w:val="Plattetekst"/>
        <w:ind w:left="-284"/>
        <w:rPr>
          <w:rStyle w:val="Zwaar"/>
          <w:rFonts w:ascii="Arial" w:hAnsi="Arial"/>
          <w:b w:val="0"/>
          <w:bCs w:val="0"/>
          <w:sz w:val="22"/>
          <w:szCs w:val="22"/>
        </w:rPr>
      </w:pPr>
    </w:p>
    <w:p w:rsidR="00ED6C6C" w:rsidRPr="00736D64" w:rsidRDefault="00736D64" w:rsidP="003B31E7">
      <w:pPr>
        <w:pStyle w:val="Plattetekst"/>
        <w:ind w:left="-284"/>
        <w:rPr>
          <w:rStyle w:val="Zwaar"/>
          <w:rFonts w:ascii="Arial" w:hAnsi="Arial"/>
          <w:bCs w:val="0"/>
          <w:sz w:val="22"/>
          <w:szCs w:val="22"/>
          <w:u w:val="single"/>
        </w:rPr>
      </w:pPr>
      <w:r w:rsidRPr="00736D64">
        <w:rPr>
          <w:rStyle w:val="Zwaar"/>
          <w:rFonts w:ascii="Arial" w:hAnsi="Arial"/>
          <w:bCs w:val="0"/>
          <w:sz w:val="22"/>
          <w:szCs w:val="22"/>
          <w:highlight w:val="darkGray"/>
          <w:u w:val="single"/>
        </w:rPr>
        <w:t>OPDRACHT 5</w:t>
      </w:r>
    </w:p>
    <w:p w:rsidR="00D02D5B" w:rsidRDefault="00D02D5B" w:rsidP="003B31E7">
      <w:pPr>
        <w:pStyle w:val="Plattetekst"/>
        <w:ind w:left="-284"/>
        <w:rPr>
          <w:rStyle w:val="Zwaar"/>
          <w:rFonts w:ascii="Arial" w:hAnsi="Arial"/>
          <w:b w:val="0"/>
          <w:bCs w:val="0"/>
          <w:sz w:val="22"/>
          <w:szCs w:val="22"/>
        </w:rPr>
      </w:pPr>
      <w:r>
        <w:rPr>
          <w:rStyle w:val="Zwaar"/>
          <w:rFonts w:ascii="Arial" w:hAnsi="Arial"/>
          <w:b w:val="0"/>
          <w:bCs w:val="0"/>
          <w:sz w:val="22"/>
          <w:szCs w:val="22"/>
        </w:rPr>
        <w:t xml:space="preserve">De </w:t>
      </w:r>
      <w:r w:rsidR="00736D64">
        <w:rPr>
          <w:rStyle w:val="Zwaar"/>
          <w:rFonts w:ascii="Arial" w:hAnsi="Arial"/>
          <w:b w:val="0"/>
          <w:bCs w:val="0"/>
          <w:sz w:val="22"/>
          <w:szCs w:val="22"/>
        </w:rPr>
        <w:t>leeuw en een poedel</w:t>
      </w:r>
      <w:r>
        <w:rPr>
          <w:rStyle w:val="Zwaar"/>
          <w:rFonts w:ascii="Arial" w:hAnsi="Arial"/>
          <w:b w:val="0"/>
          <w:bCs w:val="0"/>
          <w:sz w:val="22"/>
          <w:szCs w:val="22"/>
        </w:rPr>
        <w:t xml:space="preserve"> zijn niet dezelfde dieren, maar ze lijken wel een klein beetje op elkaar. In welke van deze verzamelingen zitten de </w:t>
      </w:r>
      <w:r w:rsidR="00736D64">
        <w:rPr>
          <w:rStyle w:val="Zwaar"/>
          <w:rFonts w:ascii="Arial" w:hAnsi="Arial"/>
          <w:b w:val="0"/>
          <w:bCs w:val="0"/>
          <w:sz w:val="22"/>
          <w:szCs w:val="22"/>
        </w:rPr>
        <w:t xml:space="preserve">leeuw </w:t>
      </w:r>
      <w:r>
        <w:rPr>
          <w:rStyle w:val="Zwaar"/>
          <w:rFonts w:ascii="Arial" w:hAnsi="Arial"/>
          <w:b w:val="0"/>
          <w:bCs w:val="0"/>
          <w:sz w:val="22"/>
          <w:szCs w:val="22"/>
        </w:rPr>
        <w:t xml:space="preserve">en de </w:t>
      </w:r>
      <w:r w:rsidR="00736D64">
        <w:rPr>
          <w:rStyle w:val="Zwaar"/>
          <w:rFonts w:ascii="Arial" w:hAnsi="Arial"/>
          <w:b w:val="0"/>
          <w:bCs w:val="0"/>
          <w:sz w:val="22"/>
          <w:szCs w:val="22"/>
        </w:rPr>
        <w:t>poedel</w:t>
      </w:r>
      <w:r>
        <w:rPr>
          <w:rStyle w:val="Zwaar"/>
          <w:rFonts w:ascii="Arial" w:hAnsi="Arial"/>
          <w:b w:val="0"/>
          <w:bCs w:val="0"/>
          <w:sz w:val="22"/>
          <w:szCs w:val="22"/>
        </w:rPr>
        <w:t xml:space="preserve"> samen en in welke zitten ze niet meer samen?</w:t>
      </w:r>
    </w:p>
    <w:p w:rsidR="00D02D5B" w:rsidRDefault="008627B3" w:rsidP="003B31E7">
      <w:pPr>
        <w:pStyle w:val="Plattetekst"/>
        <w:ind w:left="-284"/>
        <w:rPr>
          <w:rStyle w:val="Zwaar"/>
          <w:rFonts w:ascii="Arial" w:hAnsi="Arial"/>
          <w:b w:val="0"/>
          <w:bCs w:val="0"/>
          <w:sz w:val="22"/>
          <w:szCs w:val="22"/>
        </w:rPr>
      </w:pPr>
      <w:r>
        <w:rPr>
          <w:rStyle w:val="Zwaar"/>
          <w:rFonts w:ascii="Arial" w:hAnsi="Arial"/>
          <w:bCs w:val="0"/>
          <w:sz w:val="22"/>
          <w:szCs w:val="22"/>
        </w:rPr>
        <w:t>5</w:t>
      </w:r>
      <w:r w:rsidR="00736D64">
        <w:rPr>
          <w:rStyle w:val="Zwaar"/>
          <w:rFonts w:ascii="Arial" w:hAnsi="Arial"/>
          <w:bCs w:val="0"/>
          <w:sz w:val="22"/>
          <w:szCs w:val="22"/>
        </w:rPr>
        <w:t>A</w:t>
      </w:r>
      <w:r w:rsidR="003914FF">
        <w:rPr>
          <w:rStyle w:val="Zwaar"/>
          <w:rFonts w:ascii="Arial" w:hAnsi="Arial"/>
          <w:bCs w:val="0"/>
          <w:sz w:val="22"/>
          <w:szCs w:val="22"/>
        </w:rPr>
        <w:t xml:space="preserve">: </w:t>
      </w:r>
      <w:r w:rsidR="004A1DD0" w:rsidRPr="004A1DD0">
        <w:rPr>
          <w:rStyle w:val="Zwaar"/>
          <w:rFonts w:ascii="Arial" w:hAnsi="Arial"/>
          <w:b w:val="0"/>
          <w:bCs w:val="0"/>
          <w:sz w:val="22"/>
          <w:szCs w:val="22"/>
        </w:rPr>
        <w:t>Wat zijn de n</w:t>
      </w:r>
      <w:r w:rsidR="003914FF" w:rsidRPr="004A1DD0">
        <w:rPr>
          <w:rStyle w:val="Zwaar"/>
          <w:rFonts w:ascii="Arial" w:hAnsi="Arial"/>
          <w:b w:val="0"/>
          <w:bCs w:val="0"/>
          <w:sz w:val="22"/>
          <w:szCs w:val="22"/>
        </w:rPr>
        <w:t>amen</w:t>
      </w:r>
      <w:r w:rsidR="00D02D5B">
        <w:rPr>
          <w:rStyle w:val="Zwaar"/>
          <w:rFonts w:ascii="Arial" w:hAnsi="Arial"/>
          <w:b w:val="0"/>
          <w:bCs w:val="0"/>
          <w:sz w:val="22"/>
          <w:szCs w:val="22"/>
        </w:rPr>
        <w:t xml:space="preserve"> van de verzamelingen waar ze </w:t>
      </w:r>
      <w:r w:rsidR="00205FFF">
        <w:rPr>
          <w:rStyle w:val="Zwaar"/>
          <w:rFonts w:ascii="Arial" w:hAnsi="Arial"/>
          <w:b w:val="0"/>
          <w:bCs w:val="0"/>
          <w:sz w:val="22"/>
          <w:szCs w:val="22"/>
        </w:rPr>
        <w:t xml:space="preserve">allebei </w:t>
      </w:r>
      <w:r w:rsidR="00D02D5B">
        <w:rPr>
          <w:rStyle w:val="Zwaar"/>
          <w:rFonts w:ascii="Arial" w:hAnsi="Arial"/>
          <w:b w:val="0"/>
          <w:bCs w:val="0"/>
          <w:sz w:val="22"/>
          <w:szCs w:val="22"/>
        </w:rPr>
        <w:t xml:space="preserve">in </w:t>
      </w:r>
      <w:r w:rsidR="00FB7631">
        <w:rPr>
          <w:rStyle w:val="Zwaar"/>
          <w:rFonts w:ascii="Arial" w:hAnsi="Arial"/>
          <w:b w:val="0"/>
          <w:bCs w:val="0"/>
          <w:sz w:val="22"/>
          <w:szCs w:val="22"/>
        </w:rPr>
        <w:t>horen?</w:t>
      </w:r>
      <w:r w:rsidR="00D02D5B">
        <w:rPr>
          <w:rStyle w:val="Zwaar"/>
          <w:rFonts w:ascii="Arial" w:hAnsi="Arial"/>
          <w:b w:val="0"/>
          <w:bCs w:val="0"/>
          <w:sz w:val="22"/>
          <w:szCs w:val="22"/>
        </w:rPr>
        <w:t xml:space="preserve"> </w:t>
      </w:r>
    </w:p>
    <w:p w:rsidR="00D02D5B" w:rsidRDefault="008627B3" w:rsidP="003B31E7">
      <w:pPr>
        <w:pStyle w:val="Plattetekst"/>
        <w:ind w:left="-284"/>
        <w:rPr>
          <w:rStyle w:val="Zwaar"/>
          <w:rFonts w:ascii="Arial" w:hAnsi="Arial"/>
          <w:b w:val="0"/>
          <w:bCs w:val="0"/>
          <w:sz w:val="22"/>
          <w:szCs w:val="22"/>
        </w:rPr>
      </w:pPr>
      <w:r>
        <w:rPr>
          <w:rStyle w:val="Zwaar"/>
          <w:rFonts w:ascii="Arial" w:hAnsi="Arial"/>
          <w:bCs w:val="0"/>
          <w:sz w:val="22"/>
          <w:szCs w:val="22"/>
        </w:rPr>
        <w:t>5</w:t>
      </w:r>
      <w:r w:rsidR="00736D64">
        <w:rPr>
          <w:rStyle w:val="Zwaar"/>
          <w:rFonts w:ascii="Arial" w:hAnsi="Arial"/>
          <w:bCs w:val="0"/>
          <w:sz w:val="22"/>
          <w:szCs w:val="22"/>
        </w:rPr>
        <w:t>B</w:t>
      </w:r>
      <w:r w:rsidR="003B31E7">
        <w:rPr>
          <w:rStyle w:val="Zwaar"/>
          <w:rFonts w:ascii="Arial" w:hAnsi="Arial"/>
          <w:bCs w:val="0"/>
          <w:sz w:val="22"/>
          <w:szCs w:val="22"/>
        </w:rPr>
        <w:t xml:space="preserve">: </w:t>
      </w:r>
      <w:r w:rsidR="004A1DD0">
        <w:rPr>
          <w:rStyle w:val="Zwaar"/>
          <w:rFonts w:ascii="Arial" w:hAnsi="Arial"/>
          <w:b w:val="0"/>
          <w:bCs w:val="0"/>
          <w:sz w:val="22"/>
          <w:szCs w:val="22"/>
        </w:rPr>
        <w:t>Wat zijn de n</w:t>
      </w:r>
      <w:r w:rsidR="003914FF">
        <w:rPr>
          <w:rStyle w:val="Zwaar"/>
          <w:rFonts w:ascii="Arial" w:hAnsi="Arial"/>
          <w:b w:val="0"/>
          <w:bCs w:val="0"/>
          <w:sz w:val="22"/>
          <w:szCs w:val="22"/>
        </w:rPr>
        <w:t>amen</w:t>
      </w:r>
      <w:r w:rsidR="00D02D5B">
        <w:rPr>
          <w:rStyle w:val="Zwaar"/>
          <w:rFonts w:ascii="Arial" w:hAnsi="Arial"/>
          <w:b w:val="0"/>
          <w:bCs w:val="0"/>
          <w:sz w:val="22"/>
          <w:szCs w:val="22"/>
        </w:rPr>
        <w:t xml:space="preserve"> van de verzamelingen waar ze niet samen in zitten</w:t>
      </w:r>
      <w:r w:rsidR="00FB7631">
        <w:rPr>
          <w:rStyle w:val="Zwaar"/>
          <w:rFonts w:ascii="Arial" w:hAnsi="Arial"/>
          <w:b w:val="0"/>
          <w:bCs w:val="0"/>
          <w:sz w:val="22"/>
          <w:szCs w:val="22"/>
        </w:rPr>
        <w:t>?</w:t>
      </w:r>
      <w:r w:rsidR="00D02D5B">
        <w:rPr>
          <w:rStyle w:val="Zwaar"/>
          <w:rFonts w:ascii="Arial" w:hAnsi="Arial"/>
          <w:b w:val="0"/>
          <w:bCs w:val="0"/>
          <w:sz w:val="22"/>
          <w:szCs w:val="22"/>
        </w:rPr>
        <w:t xml:space="preserve"> </w:t>
      </w:r>
    </w:p>
    <w:p w:rsidR="00D02D5B" w:rsidRDefault="008627B3" w:rsidP="003B31E7">
      <w:pPr>
        <w:pStyle w:val="Plattetekst"/>
        <w:ind w:left="-284"/>
        <w:rPr>
          <w:rStyle w:val="Zwaar"/>
          <w:rFonts w:ascii="Arial" w:hAnsi="Arial"/>
          <w:b w:val="0"/>
          <w:bCs w:val="0"/>
          <w:sz w:val="22"/>
          <w:szCs w:val="22"/>
        </w:rPr>
      </w:pPr>
      <w:r>
        <w:rPr>
          <w:rStyle w:val="Zwaar"/>
          <w:rFonts w:ascii="Arial" w:hAnsi="Arial"/>
          <w:bCs w:val="0"/>
          <w:sz w:val="22"/>
          <w:szCs w:val="22"/>
        </w:rPr>
        <w:t>5</w:t>
      </w:r>
      <w:r w:rsidR="00736D64">
        <w:rPr>
          <w:rStyle w:val="Zwaar"/>
          <w:rFonts w:ascii="Arial" w:hAnsi="Arial"/>
          <w:bCs w:val="0"/>
          <w:sz w:val="22"/>
          <w:szCs w:val="22"/>
        </w:rPr>
        <w:t>C</w:t>
      </w:r>
      <w:r w:rsidR="003B31E7">
        <w:rPr>
          <w:rStyle w:val="Zwaar"/>
          <w:rFonts w:ascii="Arial" w:hAnsi="Arial"/>
          <w:bCs w:val="0"/>
          <w:sz w:val="22"/>
          <w:szCs w:val="22"/>
        </w:rPr>
        <w:t xml:space="preserve">: </w:t>
      </w:r>
      <w:r w:rsidR="00D02D5B">
        <w:rPr>
          <w:rStyle w:val="Zwaar"/>
          <w:rFonts w:ascii="Arial" w:hAnsi="Arial"/>
          <w:b w:val="0"/>
          <w:bCs w:val="0"/>
          <w:sz w:val="22"/>
          <w:szCs w:val="22"/>
        </w:rPr>
        <w:t>Welke kenm</w:t>
      </w:r>
      <w:r w:rsidR="00B83B1A">
        <w:rPr>
          <w:rStyle w:val="Zwaar"/>
          <w:rFonts w:ascii="Arial" w:hAnsi="Arial"/>
          <w:b w:val="0"/>
          <w:bCs w:val="0"/>
          <w:sz w:val="22"/>
          <w:szCs w:val="22"/>
        </w:rPr>
        <w:t>erken zijn hetzelfde bij de leeuw en de poedel</w:t>
      </w:r>
      <w:r w:rsidR="00D02D5B">
        <w:rPr>
          <w:rStyle w:val="Zwaar"/>
          <w:rFonts w:ascii="Arial" w:hAnsi="Arial"/>
          <w:b w:val="0"/>
          <w:bCs w:val="0"/>
          <w:sz w:val="22"/>
          <w:szCs w:val="22"/>
        </w:rPr>
        <w:t xml:space="preserve">? </w:t>
      </w:r>
    </w:p>
    <w:p w:rsidR="00D02D5B" w:rsidRDefault="008627B3" w:rsidP="003B31E7">
      <w:pPr>
        <w:pStyle w:val="Plattetekst"/>
        <w:ind w:left="-284"/>
        <w:rPr>
          <w:rStyle w:val="Zwaar"/>
          <w:rFonts w:ascii="Arial" w:hAnsi="Arial"/>
          <w:b w:val="0"/>
          <w:bCs w:val="0"/>
          <w:sz w:val="22"/>
          <w:szCs w:val="22"/>
        </w:rPr>
      </w:pPr>
      <w:r>
        <w:rPr>
          <w:rStyle w:val="Zwaar"/>
          <w:rFonts w:ascii="Arial" w:hAnsi="Arial"/>
          <w:bCs w:val="0"/>
          <w:sz w:val="22"/>
          <w:szCs w:val="22"/>
        </w:rPr>
        <w:t>5</w:t>
      </w:r>
      <w:r w:rsidR="00736D64">
        <w:rPr>
          <w:rStyle w:val="Zwaar"/>
          <w:rFonts w:ascii="Arial" w:hAnsi="Arial"/>
          <w:bCs w:val="0"/>
          <w:sz w:val="22"/>
          <w:szCs w:val="22"/>
        </w:rPr>
        <w:t>D</w:t>
      </w:r>
      <w:r w:rsidR="003B31E7" w:rsidRPr="003B31E7">
        <w:rPr>
          <w:rStyle w:val="Zwaar"/>
          <w:rFonts w:ascii="Arial" w:hAnsi="Arial"/>
          <w:bCs w:val="0"/>
          <w:sz w:val="22"/>
          <w:szCs w:val="22"/>
        </w:rPr>
        <w:t>:</w:t>
      </w:r>
      <w:r w:rsidR="003B31E7">
        <w:rPr>
          <w:rStyle w:val="Zwaar"/>
          <w:rFonts w:ascii="Arial" w:hAnsi="Arial"/>
          <w:b w:val="0"/>
          <w:bCs w:val="0"/>
          <w:sz w:val="22"/>
          <w:szCs w:val="22"/>
        </w:rPr>
        <w:t xml:space="preserve"> </w:t>
      </w:r>
      <w:r w:rsidR="00D02D5B">
        <w:rPr>
          <w:rStyle w:val="Zwaar"/>
          <w:rFonts w:ascii="Arial" w:hAnsi="Arial"/>
          <w:b w:val="0"/>
          <w:bCs w:val="0"/>
          <w:sz w:val="22"/>
          <w:szCs w:val="22"/>
        </w:rPr>
        <w:t>Welk(e) kenmerk</w:t>
      </w:r>
      <w:r w:rsidR="00B83B1A">
        <w:rPr>
          <w:rStyle w:val="Zwaar"/>
          <w:rFonts w:ascii="Arial" w:hAnsi="Arial"/>
          <w:b w:val="0"/>
          <w:bCs w:val="0"/>
          <w:sz w:val="22"/>
          <w:szCs w:val="22"/>
        </w:rPr>
        <w:t xml:space="preserve">(en) kun je noemen waardoor leeuw en poedel </w:t>
      </w:r>
      <w:r w:rsidR="00D02D5B">
        <w:rPr>
          <w:rStyle w:val="Zwaar"/>
          <w:rFonts w:ascii="Arial" w:hAnsi="Arial"/>
          <w:b w:val="0"/>
          <w:bCs w:val="0"/>
          <w:sz w:val="22"/>
          <w:szCs w:val="22"/>
        </w:rPr>
        <w:t>van elkaar verschillen?</w:t>
      </w:r>
    </w:p>
    <w:p w:rsidR="00BE68A7" w:rsidRDefault="00BE68A7" w:rsidP="003914FF">
      <w:pPr>
        <w:ind w:left="-284"/>
        <w:rPr>
          <w:rFonts w:ascii="Arial" w:hAnsi="Arial"/>
          <w:bCs/>
          <w:sz w:val="22"/>
          <w:szCs w:val="22"/>
        </w:rPr>
      </w:pPr>
    </w:p>
    <w:p w:rsidR="00BE68A7" w:rsidRDefault="00BE68A7" w:rsidP="003914FF">
      <w:pPr>
        <w:ind w:left="-284"/>
        <w:rPr>
          <w:rFonts w:ascii="Arial" w:hAnsi="Arial"/>
          <w:sz w:val="22"/>
          <w:szCs w:val="22"/>
          <w:shd w:val="clear" w:color="auto" w:fill="B3B3B3"/>
        </w:rPr>
      </w:pPr>
      <w:r w:rsidRPr="00463433">
        <w:rPr>
          <w:rFonts w:ascii="Arial" w:hAnsi="Arial"/>
          <w:b/>
          <w:bCs/>
          <w:sz w:val="22"/>
          <w:szCs w:val="22"/>
          <w:u w:val="single"/>
          <w:shd w:val="clear" w:color="auto" w:fill="B3B3B3"/>
        </w:rPr>
        <w:lastRenderedPageBreak/>
        <w:t>OPDRACHT 6</w:t>
      </w:r>
      <w:r>
        <w:rPr>
          <w:rFonts w:ascii="Arial" w:hAnsi="Arial"/>
          <w:b/>
          <w:bCs/>
          <w:sz w:val="22"/>
          <w:szCs w:val="22"/>
          <w:u w:val="single"/>
          <w:shd w:val="clear" w:color="auto" w:fill="B3B3B3"/>
        </w:rPr>
        <w:t>:</w:t>
      </w:r>
      <w:r>
        <w:rPr>
          <w:rFonts w:ascii="Arial" w:hAnsi="Arial"/>
          <w:sz w:val="22"/>
          <w:szCs w:val="22"/>
          <w:shd w:val="clear" w:color="auto" w:fill="B3B3B3"/>
        </w:rPr>
        <w:t xml:space="preserve"> </w:t>
      </w:r>
    </w:p>
    <w:p w:rsidR="004A1DD0" w:rsidRPr="00BE68A7" w:rsidRDefault="008627B3" w:rsidP="003914FF">
      <w:pPr>
        <w:ind w:left="-284"/>
        <w:rPr>
          <w:rFonts w:ascii="Arial" w:hAnsi="Arial"/>
          <w:bCs/>
          <w:sz w:val="22"/>
          <w:szCs w:val="22"/>
        </w:rPr>
      </w:pPr>
      <w:r w:rsidRPr="008627B3">
        <w:rPr>
          <w:rFonts w:ascii="Arial" w:hAnsi="Arial"/>
          <w:b/>
          <w:bCs/>
          <w:noProof/>
          <w:sz w:val="22"/>
          <w:szCs w:val="22"/>
          <w:lang w:eastAsia="nl-NL"/>
        </w:rPr>
        <w:drawing>
          <wp:anchor distT="0" distB="0" distL="114300" distR="114300" simplePos="0" relativeHeight="251972096" behindDoc="1" locked="0" layoutInCell="1" allowOverlap="1">
            <wp:simplePos x="0" y="0"/>
            <wp:positionH relativeFrom="column">
              <wp:posOffset>-147320</wp:posOffset>
            </wp:positionH>
            <wp:positionV relativeFrom="paragraph">
              <wp:posOffset>207010</wp:posOffset>
            </wp:positionV>
            <wp:extent cx="304800" cy="323850"/>
            <wp:effectExtent l="19050" t="0" r="0" b="0"/>
            <wp:wrapTight wrapText="bothSides">
              <wp:wrapPolygon edited="0">
                <wp:start x="-1350" y="0"/>
                <wp:lineTo x="-1350" y="20329"/>
                <wp:lineTo x="21600" y="20329"/>
                <wp:lineTo x="21600" y="0"/>
                <wp:lineTo x="-1350" y="0"/>
              </wp:wrapPolygon>
            </wp:wrapTight>
            <wp:docPr id="7"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BE68A7" w:rsidRPr="00BE68A7">
        <w:rPr>
          <w:rFonts w:ascii="Arial" w:hAnsi="Arial"/>
          <w:b/>
          <w:bCs/>
          <w:sz w:val="22"/>
          <w:szCs w:val="22"/>
        </w:rPr>
        <w:t>6</w:t>
      </w:r>
      <w:r w:rsidR="00BE68A7">
        <w:rPr>
          <w:rFonts w:ascii="Arial" w:hAnsi="Arial"/>
          <w:b/>
          <w:bCs/>
          <w:sz w:val="22"/>
          <w:szCs w:val="22"/>
        </w:rPr>
        <w:t>A</w:t>
      </w:r>
      <w:r w:rsidR="00BE68A7" w:rsidRPr="00BE68A7">
        <w:rPr>
          <w:rFonts w:ascii="Arial" w:hAnsi="Arial"/>
          <w:b/>
          <w:bCs/>
          <w:sz w:val="22"/>
          <w:szCs w:val="22"/>
        </w:rPr>
        <w:t>:</w:t>
      </w:r>
      <w:r w:rsidR="00BE68A7">
        <w:rPr>
          <w:rFonts w:ascii="Arial" w:hAnsi="Arial"/>
          <w:bCs/>
          <w:sz w:val="22"/>
          <w:szCs w:val="22"/>
        </w:rPr>
        <w:t xml:space="preserve"> </w:t>
      </w:r>
      <w:r w:rsidR="00BE68A7" w:rsidRPr="00BE68A7">
        <w:rPr>
          <w:rFonts w:ascii="Arial" w:hAnsi="Arial"/>
          <w:bCs/>
          <w:sz w:val="22"/>
          <w:szCs w:val="22"/>
        </w:rPr>
        <w:t>Klik op deze link en zet de verzamelingen op de juiste volgorde, van groot naar klein:</w:t>
      </w:r>
    </w:p>
    <w:p w:rsidR="00BE68A7" w:rsidRPr="008627B3" w:rsidRDefault="00CD30F2" w:rsidP="003914FF">
      <w:pPr>
        <w:ind w:left="-284"/>
        <w:rPr>
          <w:rFonts w:ascii="Arial" w:hAnsi="Arial" w:cs="Arial"/>
          <w:b/>
          <w:bCs/>
          <w:i/>
          <w:sz w:val="22"/>
          <w:szCs w:val="22"/>
        </w:rPr>
      </w:pPr>
      <w:hyperlink r:id="rId23" w:history="1">
        <w:r w:rsidR="00BE68A7" w:rsidRPr="008627B3">
          <w:rPr>
            <w:rStyle w:val="Hyperlink"/>
            <w:rFonts w:ascii="Arial" w:hAnsi="Arial" w:cs="Arial"/>
            <w:b/>
            <w:i/>
            <w:highlight w:val="green"/>
          </w:rPr>
          <w:t>http://biologiepagina.nl/Oefeningen/Indeling/indeling.htm</w:t>
        </w:r>
      </w:hyperlink>
    </w:p>
    <w:p w:rsidR="004A1DD0" w:rsidRDefault="004A1DD0" w:rsidP="003914FF">
      <w:pPr>
        <w:ind w:left="-284"/>
        <w:rPr>
          <w:rFonts w:ascii="Arial" w:hAnsi="Arial"/>
          <w:b/>
          <w:bCs/>
          <w:sz w:val="22"/>
          <w:szCs w:val="22"/>
        </w:rPr>
      </w:pPr>
    </w:p>
    <w:p w:rsidR="008627B3" w:rsidRDefault="008627B3" w:rsidP="003914FF">
      <w:pPr>
        <w:ind w:left="-284"/>
        <w:rPr>
          <w:rFonts w:ascii="Arial" w:hAnsi="Arial"/>
          <w:b/>
          <w:bCs/>
          <w:sz w:val="22"/>
          <w:szCs w:val="22"/>
        </w:rPr>
      </w:pPr>
    </w:p>
    <w:p w:rsidR="007E21B6" w:rsidRPr="000B10FC" w:rsidRDefault="003914FF" w:rsidP="000B10FC">
      <w:pPr>
        <w:ind w:left="-284"/>
        <w:rPr>
          <w:rFonts w:ascii="Arial" w:hAnsi="Arial"/>
          <w:sz w:val="22"/>
          <w:szCs w:val="22"/>
        </w:rPr>
      </w:pPr>
      <w:r>
        <w:rPr>
          <w:rFonts w:ascii="Arial" w:hAnsi="Arial"/>
          <w:b/>
          <w:bCs/>
          <w:sz w:val="22"/>
          <w:szCs w:val="22"/>
        </w:rPr>
        <w:t>6</w:t>
      </w:r>
      <w:r w:rsidR="00BE68A7">
        <w:rPr>
          <w:rFonts w:ascii="Arial" w:hAnsi="Arial"/>
          <w:b/>
          <w:bCs/>
          <w:sz w:val="22"/>
          <w:szCs w:val="22"/>
        </w:rPr>
        <w:t>B</w:t>
      </w:r>
      <w:r>
        <w:rPr>
          <w:rFonts w:ascii="Arial" w:hAnsi="Arial"/>
          <w:b/>
          <w:bCs/>
          <w:sz w:val="22"/>
          <w:szCs w:val="22"/>
        </w:rPr>
        <w:t xml:space="preserve">: </w:t>
      </w:r>
      <w:r w:rsidR="000B10FC" w:rsidRPr="000B10FC">
        <w:rPr>
          <w:rFonts w:ascii="Arial" w:hAnsi="Arial"/>
          <w:bCs/>
          <w:sz w:val="22"/>
          <w:szCs w:val="22"/>
        </w:rPr>
        <w:t>Zoek in je werkboek op wat de defin</w:t>
      </w:r>
      <w:r w:rsidR="000B10FC">
        <w:rPr>
          <w:rFonts w:ascii="Arial" w:hAnsi="Arial"/>
          <w:bCs/>
          <w:sz w:val="22"/>
          <w:szCs w:val="22"/>
        </w:rPr>
        <w:t>itie is van de woorden hieronder en schrijf die in je schrift.</w:t>
      </w:r>
      <w:r w:rsidR="00B62148">
        <w:rPr>
          <w:rFonts w:ascii="Arial" w:hAnsi="Arial"/>
          <w:bCs/>
          <w:sz w:val="22"/>
          <w:szCs w:val="22"/>
        </w:rPr>
        <w:t xml:space="preserve"> Je hebt dan </w:t>
      </w:r>
      <w:r w:rsidR="00C06765">
        <w:rPr>
          <w:rFonts w:ascii="Arial" w:hAnsi="Arial"/>
          <w:bCs/>
          <w:sz w:val="22"/>
          <w:szCs w:val="22"/>
        </w:rPr>
        <w:t xml:space="preserve">eigenlijk </w:t>
      </w:r>
      <w:r w:rsidR="00B62148">
        <w:rPr>
          <w:rFonts w:ascii="Arial" w:hAnsi="Arial"/>
          <w:bCs/>
          <w:sz w:val="22"/>
          <w:szCs w:val="22"/>
        </w:rPr>
        <w:t>een h</w:t>
      </w:r>
      <w:r w:rsidR="00FB7631">
        <w:rPr>
          <w:rFonts w:ascii="Arial" w:hAnsi="Arial"/>
          <w:bCs/>
          <w:sz w:val="22"/>
          <w:szCs w:val="22"/>
        </w:rPr>
        <w:t>eel korte samenvatting van par</w:t>
      </w:r>
      <w:r w:rsidR="00C37FD1">
        <w:rPr>
          <w:rFonts w:ascii="Arial" w:hAnsi="Arial"/>
          <w:bCs/>
          <w:sz w:val="22"/>
          <w:szCs w:val="22"/>
        </w:rPr>
        <w:t xml:space="preserve">agraaf </w:t>
      </w:r>
      <w:r w:rsidR="00FB7631">
        <w:rPr>
          <w:rFonts w:ascii="Arial" w:hAnsi="Arial"/>
          <w:bCs/>
          <w:sz w:val="22"/>
          <w:szCs w:val="22"/>
        </w:rPr>
        <w:t>3</w:t>
      </w:r>
      <w:r w:rsidR="00C37FD1">
        <w:rPr>
          <w:rFonts w:ascii="Arial" w:hAnsi="Arial"/>
          <w:bCs/>
          <w:sz w:val="22"/>
          <w:szCs w:val="22"/>
        </w:rPr>
        <w:t xml:space="preserve">.1 gemaakt. </w:t>
      </w:r>
      <w:r w:rsidR="000B10FC">
        <w:rPr>
          <w:rFonts w:ascii="Arial" w:hAnsi="Arial"/>
          <w:bCs/>
          <w:sz w:val="22"/>
          <w:szCs w:val="22"/>
        </w:rPr>
        <w:t>Leer deze definities uit je hoofd voor een toets.</w:t>
      </w:r>
    </w:p>
    <w:p w:rsidR="00D02D5B" w:rsidRDefault="00D02D5B" w:rsidP="003914FF">
      <w:pPr>
        <w:ind w:left="-284"/>
        <w:rPr>
          <w:rFonts w:ascii="Arial" w:hAnsi="Arial"/>
          <w:b/>
          <w:bCs/>
          <w:sz w:val="22"/>
          <w:szCs w:val="22"/>
        </w:rPr>
      </w:pPr>
    </w:p>
    <w:p w:rsidR="00D02D5B" w:rsidRPr="00205FFF" w:rsidRDefault="00D02D5B" w:rsidP="003914FF">
      <w:pPr>
        <w:ind w:left="-284"/>
        <w:rPr>
          <w:rFonts w:ascii="Lucida Calligraphy" w:hAnsi="Lucida Calligraphy"/>
          <w:b/>
          <w:bCs/>
          <w:sz w:val="22"/>
          <w:szCs w:val="22"/>
        </w:rPr>
      </w:pPr>
      <w:r w:rsidRPr="00205FFF">
        <w:rPr>
          <w:rFonts w:ascii="Lucida Calligraphy" w:hAnsi="Lucida Calligraphy"/>
          <w:b/>
          <w:bCs/>
          <w:sz w:val="22"/>
          <w:szCs w:val="22"/>
        </w:rPr>
        <w:t xml:space="preserve">Ordenen = </w:t>
      </w:r>
      <w:r w:rsidR="00EA2E70" w:rsidRPr="00205FFF">
        <w:rPr>
          <w:rFonts w:ascii="Lucida Calligraphy" w:hAnsi="Lucida Calligraphy"/>
          <w:b/>
          <w:bCs/>
          <w:sz w:val="22"/>
          <w:szCs w:val="22"/>
        </w:rPr>
        <w:t>…..</w:t>
      </w:r>
    </w:p>
    <w:p w:rsidR="00D02D5B" w:rsidRPr="00205FFF" w:rsidRDefault="00D02D5B" w:rsidP="003914FF">
      <w:pPr>
        <w:ind w:left="-284"/>
        <w:rPr>
          <w:rFonts w:ascii="Lucida Calligraphy" w:hAnsi="Lucida Calligraphy"/>
        </w:rPr>
      </w:pPr>
      <w:r w:rsidRPr="00205FFF">
        <w:rPr>
          <w:rFonts w:ascii="Lucida Calligraphy" w:hAnsi="Lucida Calligraphy"/>
          <w:b/>
          <w:bCs/>
          <w:sz w:val="22"/>
          <w:szCs w:val="22"/>
        </w:rPr>
        <w:t xml:space="preserve">Een verzameling = </w:t>
      </w:r>
      <w:r w:rsidR="00EA2E70" w:rsidRPr="00205FFF">
        <w:rPr>
          <w:rFonts w:ascii="Lucida Calligraphy" w:hAnsi="Lucida Calligraphy"/>
          <w:b/>
          <w:bCs/>
          <w:sz w:val="22"/>
          <w:szCs w:val="22"/>
        </w:rPr>
        <w:t>…..</w:t>
      </w:r>
      <w:r w:rsidRPr="00205FFF">
        <w:rPr>
          <w:rFonts w:ascii="Lucida Calligraphy" w:hAnsi="Lucida Calligraphy"/>
        </w:rPr>
        <w:t xml:space="preserve"> </w:t>
      </w:r>
    </w:p>
    <w:p w:rsidR="00D02D5B" w:rsidRPr="00205FFF" w:rsidRDefault="00D02D5B" w:rsidP="003914FF">
      <w:pPr>
        <w:ind w:left="-284"/>
        <w:rPr>
          <w:rFonts w:ascii="Lucida Calligraphy" w:hAnsi="Lucida Calligraphy"/>
        </w:rPr>
      </w:pPr>
      <w:r w:rsidRPr="00205FFF">
        <w:rPr>
          <w:rFonts w:ascii="Lucida Calligraphy" w:hAnsi="Lucida Calligraphy"/>
          <w:b/>
          <w:bCs/>
          <w:sz w:val="22"/>
          <w:szCs w:val="22"/>
        </w:rPr>
        <w:t xml:space="preserve">Een kenmerk = </w:t>
      </w:r>
      <w:r w:rsidR="00EA2E70" w:rsidRPr="00205FFF">
        <w:rPr>
          <w:rFonts w:ascii="Lucida Calligraphy" w:hAnsi="Lucida Calligraphy"/>
          <w:b/>
          <w:bCs/>
          <w:sz w:val="22"/>
          <w:szCs w:val="22"/>
        </w:rPr>
        <w:t>…..</w:t>
      </w:r>
    </w:p>
    <w:p w:rsidR="00D02D5B" w:rsidRPr="00205FFF" w:rsidRDefault="00D02D5B" w:rsidP="003914FF">
      <w:pPr>
        <w:ind w:left="-284"/>
        <w:rPr>
          <w:rFonts w:ascii="Lucida Calligraphy" w:hAnsi="Lucida Calligraphy"/>
          <w:b/>
          <w:bCs/>
          <w:sz w:val="22"/>
          <w:szCs w:val="22"/>
        </w:rPr>
      </w:pPr>
      <w:r w:rsidRPr="00205FFF">
        <w:rPr>
          <w:rFonts w:ascii="Lucida Calligraphy" w:hAnsi="Lucida Calligraphy"/>
          <w:b/>
          <w:bCs/>
          <w:sz w:val="22"/>
          <w:szCs w:val="22"/>
        </w:rPr>
        <w:t xml:space="preserve">Determineren = </w:t>
      </w:r>
      <w:r w:rsidR="00EA2E70" w:rsidRPr="00205FFF">
        <w:rPr>
          <w:rFonts w:ascii="Lucida Calligraphy" w:hAnsi="Lucida Calligraphy"/>
          <w:b/>
          <w:bCs/>
          <w:sz w:val="22"/>
          <w:szCs w:val="22"/>
        </w:rPr>
        <w:t>…...</w:t>
      </w:r>
    </w:p>
    <w:p w:rsidR="00D02D5B" w:rsidRPr="00205FFF" w:rsidRDefault="00D02D5B" w:rsidP="003914FF">
      <w:pPr>
        <w:ind w:left="-284"/>
        <w:rPr>
          <w:rFonts w:ascii="Lucida Calligraphy" w:hAnsi="Lucida Calligraphy"/>
          <w:b/>
          <w:bCs/>
          <w:sz w:val="22"/>
          <w:szCs w:val="22"/>
        </w:rPr>
      </w:pPr>
      <w:r w:rsidRPr="00205FFF">
        <w:rPr>
          <w:rFonts w:ascii="Lucida Calligraphy" w:hAnsi="Lucida Calligraphy"/>
          <w:b/>
          <w:bCs/>
          <w:sz w:val="22"/>
          <w:szCs w:val="22"/>
        </w:rPr>
        <w:t xml:space="preserve">De 7 verzamelingen om alle organismen in te ordenen zijn : </w:t>
      </w:r>
      <w:r w:rsidR="00EA2E70" w:rsidRPr="00205FFF">
        <w:rPr>
          <w:rFonts w:ascii="Lucida Calligraphy" w:hAnsi="Lucida Calligraphy"/>
          <w:b/>
          <w:bCs/>
          <w:sz w:val="22"/>
          <w:szCs w:val="22"/>
        </w:rPr>
        <w:t>…….</w:t>
      </w:r>
    </w:p>
    <w:p w:rsidR="00D02D5B" w:rsidRDefault="00D02D5B">
      <w:pPr>
        <w:rPr>
          <w:rFonts w:ascii="Arial" w:hAnsi="Arial"/>
          <w:b/>
          <w:bCs/>
          <w:sz w:val="22"/>
          <w:szCs w:val="22"/>
        </w:rPr>
      </w:pPr>
    </w:p>
    <w:p w:rsidR="00205FFF" w:rsidRDefault="00205FFF">
      <w:pPr>
        <w:rPr>
          <w:rFonts w:ascii="Arial" w:hAnsi="Arial"/>
          <w:sz w:val="22"/>
          <w:szCs w:val="22"/>
        </w:rPr>
      </w:pPr>
    </w:p>
    <w:p w:rsidR="00205FFF" w:rsidRDefault="00205FFF">
      <w:pPr>
        <w:rPr>
          <w:rFonts w:ascii="Arial" w:hAnsi="Arial"/>
          <w:sz w:val="22"/>
          <w:szCs w:val="22"/>
        </w:rPr>
      </w:pPr>
    </w:p>
    <w:p w:rsidR="00D02D5B" w:rsidRDefault="00D02D5B">
      <w:pPr>
        <w:rPr>
          <w:rFonts w:ascii="Arial" w:hAnsi="Arial"/>
          <w:sz w:val="22"/>
          <w:szCs w:val="22"/>
        </w:rPr>
      </w:pPr>
      <w:r>
        <w:rPr>
          <w:rFonts w:ascii="Arial" w:hAnsi="Arial"/>
          <w:sz w:val="22"/>
          <w:szCs w:val="22"/>
        </w:rPr>
        <w:t>In de komende paragrafen leer je meer over de verzamelingen, de kenmerken die erbij horen en de organismen die in de verzamelingen zitten. We beginnen met de rijken.</w:t>
      </w:r>
    </w:p>
    <w:p w:rsidR="003914FF" w:rsidRDefault="004A1DD0">
      <w:pPr>
        <w:rPr>
          <w:rFonts w:ascii="Arial" w:hAnsi="Arial" w:cs="Arial"/>
          <w:b/>
          <w:bCs/>
          <w:sz w:val="36"/>
          <w:szCs w:val="36"/>
        </w:rPr>
      </w:pPr>
      <w:r>
        <w:rPr>
          <w:rFonts w:ascii="Arial" w:hAnsi="Arial" w:cs="Arial"/>
          <w:b/>
          <w:bCs/>
          <w:noProof/>
          <w:sz w:val="36"/>
          <w:szCs w:val="36"/>
          <w:lang w:eastAsia="nl-NL"/>
        </w:rPr>
        <w:drawing>
          <wp:anchor distT="0" distB="0" distL="0" distR="0" simplePos="0" relativeHeight="251421184" behindDoc="0" locked="0" layoutInCell="1" allowOverlap="1">
            <wp:simplePos x="0" y="0"/>
            <wp:positionH relativeFrom="column">
              <wp:posOffset>2586355</wp:posOffset>
            </wp:positionH>
            <wp:positionV relativeFrom="paragraph">
              <wp:posOffset>471170</wp:posOffset>
            </wp:positionV>
            <wp:extent cx="2392045" cy="1533525"/>
            <wp:effectExtent l="19050" t="0" r="8255" b="0"/>
            <wp:wrapSquare wrapText="bothSides"/>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cstate="print"/>
                    <a:srcRect/>
                    <a:stretch>
                      <a:fillRect/>
                    </a:stretch>
                  </pic:blipFill>
                  <pic:spPr bwMode="auto">
                    <a:xfrm>
                      <a:off x="0" y="0"/>
                      <a:ext cx="2392045" cy="1533525"/>
                    </a:xfrm>
                    <a:prstGeom prst="rect">
                      <a:avLst/>
                    </a:prstGeom>
                    <a:solidFill>
                      <a:srgbClr val="FFFFFF"/>
                    </a:solidFill>
                  </pic:spPr>
                </pic:pic>
              </a:graphicData>
            </a:graphic>
          </wp:anchor>
        </w:drawing>
      </w:r>
    </w:p>
    <w:p w:rsidR="004A1DD0" w:rsidRDefault="004A1DD0">
      <w:pPr>
        <w:rPr>
          <w:rFonts w:ascii="Arial" w:hAnsi="Arial" w:cs="Arial"/>
          <w:b/>
          <w:bCs/>
          <w:sz w:val="36"/>
          <w:szCs w:val="36"/>
        </w:rPr>
      </w:pPr>
    </w:p>
    <w:p w:rsidR="004A1DD0" w:rsidRDefault="004A1DD0">
      <w:pPr>
        <w:rPr>
          <w:rFonts w:ascii="Arial" w:hAnsi="Arial" w:cs="Arial"/>
          <w:b/>
          <w:bCs/>
          <w:sz w:val="36"/>
          <w:szCs w:val="36"/>
        </w:rPr>
      </w:pPr>
    </w:p>
    <w:p w:rsidR="004A1DD0" w:rsidRDefault="004A1DD0">
      <w:pPr>
        <w:rPr>
          <w:rFonts w:ascii="Arial" w:hAnsi="Arial" w:cs="Arial"/>
          <w:b/>
          <w:bCs/>
          <w:sz w:val="36"/>
          <w:szCs w:val="36"/>
        </w:rPr>
      </w:pPr>
    </w:p>
    <w:p w:rsidR="004A1DD0" w:rsidRDefault="004A1DD0">
      <w:pPr>
        <w:rPr>
          <w:rFonts w:ascii="Arial" w:hAnsi="Arial" w:cs="Arial"/>
          <w:b/>
          <w:bCs/>
          <w:sz w:val="36"/>
          <w:szCs w:val="36"/>
        </w:rPr>
      </w:pPr>
    </w:p>
    <w:p w:rsidR="004A1DD0" w:rsidRDefault="004A1DD0">
      <w:pPr>
        <w:rPr>
          <w:rFonts w:ascii="Arial" w:hAnsi="Arial" w:cs="Arial"/>
          <w:b/>
          <w:bCs/>
          <w:sz w:val="36"/>
          <w:szCs w:val="36"/>
        </w:rPr>
      </w:pPr>
    </w:p>
    <w:p w:rsidR="004A1DD0" w:rsidRDefault="00CD30F2">
      <w:pPr>
        <w:rPr>
          <w:rFonts w:ascii="Arial" w:hAnsi="Arial" w:cs="Arial"/>
          <w:b/>
          <w:bCs/>
          <w:sz w:val="36"/>
          <w:szCs w:val="36"/>
        </w:rPr>
      </w:pPr>
      <w:r w:rsidRPr="00CD30F2">
        <w:rPr>
          <w:rFonts w:ascii="Lucida Calligraphy" w:hAnsi="Lucida Calligraphy"/>
          <w:noProof/>
          <w:lang w:eastAsia="nl-NL"/>
        </w:rPr>
        <w:pict>
          <v:shape id="_x0000_s2661" type="#_x0000_t202" style="position:absolute;margin-left:91.15pt;margin-top:5.15pt;width:102pt;height:45pt;z-index:251896320" stroked="f">
            <v:textbox>
              <w:txbxContent>
                <w:p w:rsidR="0046504D" w:rsidRPr="003B31E7" w:rsidRDefault="0046504D" w:rsidP="003B31E7">
                  <w:pPr>
                    <w:rPr>
                      <w:rFonts w:ascii="Arial" w:hAnsi="Arial"/>
                      <w:i/>
                      <w:sz w:val="20"/>
                      <w:szCs w:val="20"/>
                    </w:rPr>
                  </w:pPr>
                  <w:r w:rsidRPr="003B31E7">
                    <w:rPr>
                      <w:rFonts w:ascii="Arial" w:hAnsi="Arial"/>
                      <w:i/>
                      <w:sz w:val="20"/>
                      <w:szCs w:val="20"/>
                    </w:rPr>
                    <w:t xml:space="preserve">mens en mensaap: </w:t>
                  </w:r>
                </w:p>
                <w:p w:rsidR="0046504D" w:rsidRPr="003B31E7" w:rsidRDefault="0046504D" w:rsidP="003B31E7">
                  <w:pPr>
                    <w:rPr>
                      <w:rFonts w:ascii="Arial" w:hAnsi="Arial"/>
                      <w:b/>
                      <w:bCs/>
                      <w:i/>
                      <w:sz w:val="32"/>
                      <w:szCs w:val="32"/>
                    </w:rPr>
                  </w:pPr>
                  <w:r w:rsidRPr="003B31E7">
                    <w:rPr>
                      <w:rFonts w:ascii="Arial" w:hAnsi="Arial"/>
                      <w:i/>
                      <w:sz w:val="20"/>
                      <w:szCs w:val="20"/>
                    </w:rPr>
                    <w:t>veel dezelfde kenmerken</w:t>
                  </w:r>
                  <w:r w:rsidRPr="003B31E7">
                    <w:rPr>
                      <w:rFonts w:ascii="Arial" w:hAnsi="Arial"/>
                      <w:b/>
                      <w:bCs/>
                      <w:i/>
                      <w:sz w:val="32"/>
                      <w:szCs w:val="32"/>
                    </w:rPr>
                    <w:t xml:space="preserve"> </w:t>
                  </w:r>
                </w:p>
                <w:p w:rsidR="0046504D" w:rsidRPr="003B31E7" w:rsidRDefault="0046504D">
                  <w:pPr>
                    <w:rPr>
                      <w:i/>
                    </w:rPr>
                  </w:pPr>
                </w:p>
              </w:txbxContent>
            </v:textbox>
          </v:shape>
        </w:pict>
      </w:r>
    </w:p>
    <w:p w:rsidR="004A1DD0" w:rsidRDefault="004A1DD0">
      <w:pPr>
        <w:rPr>
          <w:rFonts w:ascii="Arial" w:hAnsi="Arial" w:cs="Arial"/>
          <w:b/>
          <w:bCs/>
          <w:sz w:val="36"/>
          <w:szCs w:val="36"/>
        </w:rPr>
      </w:pPr>
    </w:p>
    <w:p w:rsidR="004A1DD0" w:rsidRDefault="004A1DD0">
      <w:pPr>
        <w:rPr>
          <w:rFonts w:ascii="Arial" w:hAnsi="Arial" w:cs="Arial"/>
          <w:b/>
          <w:bCs/>
          <w:sz w:val="36"/>
          <w:szCs w:val="36"/>
        </w:rPr>
      </w:pPr>
    </w:p>
    <w:p w:rsidR="008001D9" w:rsidRDefault="008001D9">
      <w:pPr>
        <w:widowControl/>
        <w:suppressAutoHyphens w:val="0"/>
        <w:rPr>
          <w:rFonts w:ascii="Arial" w:hAnsi="Arial" w:cs="Arial"/>
          <w:b/>
          <w:bCs/>
          <w:sz w:val="36"/>
          <w:szCs w:val="36"/>
        </w:rPr>
      </w:pPr>
      <w:r>
        <w:rPr>
          <w:rFonts w:ascii="Arial" w:hAnsi="Arial" w:cs="Arial"/>
          <w:b/>
          <w:bCs/>
          <w:sz w:val="36"/>
          <w:szCs w:val="36"/>
        </w:rPr>
        <w:br w:type="page"/>
      </w:r>
    </w:p>
    <w:p w:rsidR="00D02D5B" w:rsidRDefault="00C37FD1">
      <w:pPr>
        <w:rPr>
          <w:rFonts w:ascii="Arial" w:hAnsi="Arial" w:cs="Arial"/>
          <w:b/>
          <w:bCs/>
          <w:sz w:val="36"/>
          <w:szCs w:val="36"/>
          <w:u w:val="single"/>
        </w:rPr>
      </w:pPr>
      <w:r>
        <w:rPr>
          <w:rFonts w:ascii="Arial" w:hAnsi="Arial" w:cs="Arial"/>
          <w:b/>
          <w:bCs/>
          <w:sz w:val="36"/>
          <w:szCs w:val="36"/>
        </w:rPr>
        <w:lastRenderedPageBreak/>
        <w:t>Paragraaf 3</w:t>
      </w:r>
      <w:r w:rsidR="00D02D5B">
        <w:rPr>
          <w:rFonts w:ascii="Arial" w:hAnsi="Arial" w:cs="Arial"/>
          <w:b/>
          <w:bCs/>
          <w:sz w:val="36"/>
          <w:szCs w:val="36"/>
        </w:rPr>
        <w:t xml:space="preserve">.2: </w:t>
      </w:r>
      <w:r w:rsidR="00D02D5B">
        <w:rPr>
          <w:rFonts w:ascii="Arial" w:hAnsi="Arial" w:cs="Arial"/>
          <w:b/>
          <w:bCs/>
          <w:sz w:val="36"/>
          <w:szCs w:val="36"/>
          <w:u w:val="single"/>
        </w:rPr>
        <w:t>DE RIJKEN</w:t>
      </w:r>
    </w:p>
    <w:p w:rsidR="00D02D5B" w:rsidRDefault="00D02D5B">
      <w:pPr>
        <w:rPr>
          <w:rFonts w:ascii="Arial" w:hAnsi="Arial"/>
          <w:sz w:val="22"/>
          <w:szCs w:val="22"/>
        </w:rPr>
      </w:pPr>
    </w:p>
    <w:tbl>
      <w:tblPr>
        <w:tblW w:w="9659" w:type="dxa"/>
        <w:tblInd w:w="55" w:type="dxa"/>
        <w:tblLayout w:type="fixed"/>
        <w:tblCellMar>
          <w:top w:w="55" w:type="dxa"/>
          <w:left w:w="55" w:type="dxa"/>
          <w:bottom w:w="55" w:type="dxa"/>
          <w:right w:w="55" w:type="dxa"/>
        </w:tblCellMar>
        <w:tblLook w:val="0000"/>
      </w:tblPr>
      <w:tblGrid>
        <w:gridCol w:w="9659"/>
      </w:tblGrid>
      <w:tr w:rsidR="00D02D5B" w:rsidTr="00687638">
        <w:tc>
          <w:tcPr>
            <w:tcW w:w="9659" w:type="dxa"/>
            <w:tcBorders>
              <w:top w:val="single" w:sz="1" w:space="0" w:color="000000"/>
              <w:left w:val="single" w:sz="1" w:space="0" w:color="000000"/>
              <w:bottom w:val="single" w:sz="1" w:space="0" w:color="000000"/>
              <w:right w:val="single" w:sz="1" w:space="0" w:color="000000"/>
            </w:tcBorders>
          </w:tcPr>
          <w:p w:rsidR="00D02D5B" w:rsidRDefault="00D02D5B">
            <w:pPr>
              <w:pStyle w:val="Inhoudtabel"/>
              <w:snapToGrid w:val="0"/>
              <w:rPr>
                <w:rFonts w:ascii="Arial" w:hAnsi="Arial"/>
                <w:sz w:val="22"/>
                <w:szCs w:val="22"/>
              </w:rPr>
            </w:pPr>
            <w:r>
              <w:rPr>
                <w:rFonts w:ascii="Arial" w:hAnsi="Arial"/>
                <w:sz w:val="22"/>
                <w:szCs w:val="22"/>
              </w:rPr>
              <w:t xml:space="preserve">In thema 1 heb je geleerd wat cellen zijn. Cellen zijn de 'bouwblokjes' waaruit alle organismen zijn opgebouwd. </w:t>
            </w:r>
          </w:p>
          <w:p w:rsidR="00D02D5B" w:rsidRDefault="00D02D5B">
            <w:pPr>
              <w:pStyle w:val="Inhoudtabel"/>
              <w:rPr>
                <w:rFonts w:ascii="Arial" w:hAnsi="Arial"/>
                <w:sz w:val="22"/>
                <w:szCs w:val="22"/>
              </w:rPr>
            </w:pPr>
            <w:r>
              <w:rPr>
                <w:rFonts w:ascii="Arial" w:hAnsi="Arial"/>
                <w:sz w:val="22"/>
                <w:szCs w:val="22"/>
              </w:rPr>
              <w:t>Als je alle organismen op aarde in één verzameling zet en je wil een eerste onderverdeling maken, dan kijk je naar de kenmerken van de cellen waaruit organismen zijn opgebouwd. Want ieder organisme bestaat uit één of meerdere cellen</w:t>
            </w:r>
            <w:r w:rsidR="00C37FD1">
              <w:rPr>
                <w:rFonts w:ascii="Arial" w:hAnsi="Arial"/>
                <w:sz w:val="22"/>
                <w:szCs w:val="22"/>
              </w:rPr>
              <w:t>. D</w:t>
            </w:r>
            <w:r>
              <w:rPr>
                <w:rFonts w:ascii="Arial" w:hAnsi="Arial"/>
                <w:sz w:val="22"/>
                <w:szCs w:val="22"/>
              </w:rPr>
              <w:t>e cellen zien er niet bij alle organismen hetzelfde uit.</w:t>
            </w:r>
          </w:p>
          <w:p w:rsidR="00D02D5B" w:rsidRDefault="00D02D5B">
            <w:pPr>
              <w:pStyle w:val="Inhoudtabel"/>
              <w:rPr>
                <w:rFonts w:ascii="Arial" w:hAnsi="Arial"/>
                <w:sz w:val="22"/>
                <w:szCs w:val="22"/>
              </w:rPr>
            </w:pPr>
            <w:r>
              <w:rPr>
                <w:rFonts w:ascii="Arial" w:hAnsi="Arial"/>
                <w:sz w:val="22"/>
                <w:szCs w:val="22"/>
              </w:rPr>
              <w:t xml:space="preserve">Door naar de cellen te kijken, kun je vier verschillende grote verzamelingen maken, </w:t>
            </w:r>
            <w:r>
              <w:rPr>
                <w:rFonts w:ascii="Arial" w:hAnsi="Arial"/>
                <w:b/>
                <w:bCs/>
                <w:sz w:val="22"/>
                <w:szCs w:val="22"/>
              </w:rPr>
              <w:t>de rijken</w:t>
            </w:r>
            <w:r>
              <w:rPr>
                <w:rFonts w:ascii="Arial" w:hAnsi="Arial"/>
                <w:sz w:val="22"/>
                <w:szCs w:val="22"/>
              </w:rPr>
              <w:t xml:space="preserve">, ieder met hun eigen </w:t>
            </w:r>
            <w:r>
              <w:rPr>
                <w:rFonts w:ascii="Arial" w:hAnsi="Arial"/>
                <w:b/>
                <w:bCs/>
                <w:sz w:val="22"/>
                <w:szCs w:val="22"/>
              </w:rPr>
              <w:t>celkenmerken</w:t>
            </w:r>
            <w:r>
              <w:rPr>
                <w:rFonts w:ascii="Arial" w:hAnsi="Arial"/>
                <w:sz w:val="22"/>
                <w:szCs w:val="22"/>
              </w:rPr>
              <w:t xml:space="preserve">. </w:t>
            </w:r>
          </w:p>
        </w:tc>
      </w:tr>
    </w:tbl>
    <w:p w:rsidR="00D02D5B" w:rsidRDefault="00D02D5B"/>
    <w:p w:rsidR="00D02D5B" w:rsidRPr="00B84B83" w:rsidRDefault="00687638" w:rsidP="00687638">
      <w:pPr>
        <w:ind w:hanging="142"/>
        <w:rPr>
          <w:rFonts w:ascii="Arial" w:hAnsi="Arial"/>
          <w:color w:val="FFFFFF" w:themeColor="background1"/>
          <w:sz w:val="22"/>
          <w:szCs w:val="22"/>
        </w:rPr>
      </w:pPr>
      <w:r w:rsidRPr="00B84B83">
        <w:rPr>
          <w:rFonts w:ascii="Arial" w:hAnsi="Arial"/>
          <w:b/>
          <w:bCs/>
          <w:noProof/>
          <w:color w:val="FFFFFF" w:themeColor="background1"/>
          <w:sz w:val="22"/>
          <w:szCs w:val="22"/>
          <w:lang w:eastAsia="nl-NL"/>
        </w:rPr>
        <w:drawing>
          <wp:inline distT="0" distB="0" distL="0" distR="0">
            <wp:extent cx="265579" cy="196298"/>
            <wp:effectExtent l="19050" t="0" r="1121" b="0"/>
            <wp:docPr id="1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265579" cy="196298"/>
                    </a:xfrm>
                    <a:prstGeom prst="rect">
                      <a:avLst/>
                    </a:prstGeom>
                    <a:noFill/>
                    <a:ln w="9525">
                      <a:noFill/>
                      <a:miter lim="800000"/>
                      <a:headEnd/>
                      <a:tailEnd/>
                    </a:ln>
                  </pic:spPr>
                </pic:pic>
              </a:graphicData>
            </a:graphic>
          </wp:inline>
        </w:drawing>
      </w:r>
      <w:r w:rsidR="00D02D5B" w:rsidRPr="00B84B83">
        <w:rPr>
          <w:rFonts w:ascii="Arial" w:hAnsi="Arial"/>
          <w:b/>
          <w:bCs/>
          <w:color w:val="FFFFFF" w:themeColor="background1"/>
          <w:sz w:val="22"/>
          <w:szCs w:val="22"/>
          <w:highlight w:val="black"/>
        </w:rPr>
        <w:t>&gt;&gt;&gt;</w:t>
      </w:r>
      <w:r w:rsidR="00D02D5B" w:rsidRPr="00B84B83">
        <w:rPr>
          <w:rFonts w:ascii="Arial" w:hAnsi="Arial"/>
          <w:color w:val="FFFFFF" w:themeColor="background1"/>
          <w:sz w:val="22"/>
          <w:szCs w:val="22"/>
          <w:highlight w:val="black"/>
        </w:rPr>
        <w:t xml:space="preserve"> </w:t>
      </w:r>
      <w:r w:rsidR="00D02D5B" w:rsidRPr="00B84B83">
        <w:rPr>
          <w:rFonts w:ascii="Arial" w:hAnsi="Arial"/>
          <w:i/>
          <w:iCs/>
          <w:color w:val="FFFFFF" w:themeColor="background1"/>
          <w:sz w:val="22"/>
          <w:szCs w:val="22"/>
          <w:highlight w:val="black"/>
        </w:rPr>
        <w:t>Lees</w:t>
      </w:r>
      <w:r w:rsidR="00C37FD1">
        <w:rPr>
          <w:rFonts w:ascii="Arial" w:hAnsi="Arial"/>
          <w:i/>
          <w:iCs/>
          <w:color w:val="FFFFFF" w:themeColor="background1"/>
          <w:sz w:val="22"/>
          <w:szCs w:val="22"/>
          <w:highlight w:val="black"/>
        </w:rPr>
        <w:t xml:space="preserve"> tekstkader 1:</w:t>
      </w:r>
      <w:r w:rsidR="00D02D5B" w:rsidRPr="00B84B83">
        <w:rPr>
          <w:rFonts w:ascii="Arial" w:hAnsi="Arial"/>
          <w:i/>
          <w:iCs/>
          <w:color w:val="FFFFFF" w:themeColor="background1"/>
          <w:sz w:val="22"/>
          <w:szCs w:val="22"/>
          <w:highlight w:val="black"/>
        </w:rPr>
        <w:t xml:space="preserve"> kenmerken bij het</w:t>
      </w:r>
      <w:r w:rsidR="00D02D5B" w:rsidRPr="00B84B83">
        <w:rPr>
          <w:rFonts w:ascii="Arial" w:hAnsi="Arial"/>
          <w:i/>
          <w:iCs/>
          <w:sz w:val="22"/>
          <w:szCs w:val="22"/>
          <w:highlight w:val="black"/>
        </w:rPr>
        <w:t xml:space="preserve"> </w:t>
      </w:r>
      <w:r w:rsidR="00D02D5B" w:rsidRPr="00B84B83">
        <w:rPr>
          <w:rFonts w:ascii="Arial" w:hAnsi="Arial"/>
          <w:i/>
          <w:iCs/>
          <w:color w:val="FFFFFF" w:themeColor="background1"/>
          <w:sz w:val="22"/>
          <w:szCs w:val="22"/>
          <w:highlight w:val="black"/>
        </w:rPr>
        <w:t>ordenen</w:t>
      </w:r>
      <w:r w:rsidR="00C37FD1">
        <w:rPr>
          <w:rFonts w:ascii="Arial" w:hAnsi="Arial"/>
          <w:i/>
          <w:iCs/>
          <w:color w:val="FFFFFF" w:themeColor="background1"/>
          <w:sz w:val="22"/>
          <w:szCs w:val="22"/>
          <w:highlight w:val="black"/>
        </w:rPr>
        <w:t xml:space="preserve"> (zie </w:t>
      </w:r>
      <w:proofErr w:type="spellStart"/>
      <w:r w:rsidR="00C37FD1">
        <w:rPr>
          <w:rFonts w:ascii="Arial" w:hAnsi="Arial"/>
          <w:i/>
          <w:iCs/>
          <w:color w:val="FFFFFF" w:themeColor="background1"/>
          <w:sz w:val="22"/>
          <w:szCs w:val="22"/>
          <w:highlight w:val="black"/>
        </w:rPr>
        <w:t>SOMtoday</w:t>
      </w:r>
      <w:proofErr w:type="spellEnd"/>
      <w:r w:rsidR="00D02D5B" w:rsidRPr="00B84B83">
        <w:rPr>
          <w:rFonts w:ascii="Arial" w:hAnsi="Arial"/>
          <w:color w:val="FFFFFF" w:themeColor="background1"/>
          <w:sz w:val="22"/>
          <w:szCs w:val="22"/>
          <w:highlight w:val="black"/>
        </w:rPr>
        <w:t>)</w:t>
      </w:r>
    </w:p>
    <w:p w:rsidR="00D02D5B" w:rsidRDefault="00D02D5B">
      <w:pPr>
        <w:rPr>
          <w:rFonts w:ascii="Arial" w:hAnsi="Arial"/>
          <w:sz w:val="22"/>
          <w:szCs w:val="22"/>
        </w:rPr>
      </w:pPr>
      <w:r>
        <w:rPr>
          <w:rFonts w:ascii="Arial" w:hAnsi="Arial"/>
          <w:sz w:val="22"/>
          <w:szCs w:val="22"/>
        </w:rPr>
        <w:t>Maak daarna de volgende opdracht.</w:t>
      </w:r>
    </w:p>
    <w:p w:rsidR="00D02D5B" w:rsidRDefault="00D02D5B" w:rsidP="00687638">
      <w:pPr>
        <w:ind w:firstLine="284"/>
        <w:rPr>
          <w:rFonts w:ascii="Arial" w:hAnsi="Arial"/>
          <w:b/>
          <w:bCs/>
          <w:sz w:val="22"/>
          <w:szCs w:val="22"/>
        </w:rPr>
      </w:pPr>
    </w:p>
    <w:p w:rsidR="00D02D5B" w:rsidRDefault="00463433">
      <w:pPr>
        <w:rPr>
          <w:rFonts w:ascii="Arial" w:hAnsi="Arial"/>
          <w:sz w:val="22"/>
          <w:szCs w:val="22"/>
        </w:rPr>
      </w:pPr>
      <w:r w:rsidRPr="00FA14F6">
        <w:rPr>
          <w:rFonts w:ascii="Arial" w:hAnsi="Arial"/>
          <w:b/>
          <w:bCs/>
          <w:sz w:val="22"/>
          <w:szCs w:val="22"/>
          <w:u w:val="single"/>
          <w:shd w:val="clear" w:color="auto" w:fill="B3B3B3"/>
        </w:rPr>
        <w:t>OPDRACHT 7:</w:t>
      </w:r>
      <w:r>
        <w:rPr>
          <w:rFonts w:ascii="Arial" w:hAnsi="Arial"/>
          <w:b/>
          <w:bCs/>
          <w:sz w:val="22"/>
          <w:szCs w:val="22"/>
          <w:shd w:val="clear" w:color="auto" w:fill="B3B3B3"/>
        </w:rPr>
        <w:t xml:space="preserve"> </w:t>
      </w:r>
      <w:r>
        <w:rPr>
          <w:rFonts w:ascii="Arial" w:hAnsi="Arial"/>
          <w:sz w:val="22"/>
          <w:szCs w:val="22"/>
        </w:rPr>
        <w:t>Vu</w:t>
      </w:r>
      <w:r w:rsidR="003914FF">
        <w:rPr>
          <w:rFonts w:ascii="Arial" w:hAnsi="Arial"/>
          <w:sz w:val="22"/>
          <w:szCs w:val="22"/>
        </w:rPr>
        <w:t xml:space="preserve">l de lege vakjes </w:t>
      </w:r>
      <w:r>
        <w:rPr>
          <w:rFonts w:ascii="Arial" w:hAnsi="Arial"/>
          <w:sz w:val="22"/>
          <w:szCs w:val="22"/>
        </w:rPr>
        <w:t xml:space="preserve">in dit schema </w:t>
      </w:r>
      <w:r w:rsidR="003914FF">
        <w:rPr>
          <w:rFonts w:ascii="Arial" w:hAnsi="Arial"/>
          <w:sz w:val="22"/>
          <w:szCs w:val="22"/>
        </w:rPr>
        <w:t>in.</w:t>
      </w:r>
    </w:p>
    <w:p w:rsidR="00D02D5B" w:rsidRDefault="00CD30F2">
      <w:pPr>
        <w:rPr>
          <w:rFonts w:ascii="Arial" w:hAnsi="Arial"/>
          <w:sz w:val="22"/>
          <w:szCs w:val="22"/>
        </w:rPr>
      </w:pPr>
      <w:r w:rsidRPr="00CD30F2">
        <w:pict>
          <v:rect id="_x0000_s2055" style="position:absolute;margin-left:5.8pt;margin-top:86.5pt;width:114pt;height:51.55pt;z-index:251490816;v-text-anchor:middle" filled="f" strokeweight=".26mm">
            <v:stroke joinstyle="round"/>
          </v:rect>
        </w:pict>
      </w:r>
      <w:r w:rsidRPr="00CD30F2">
        <w:pict>
          <v:shape id="_x0000_s2155" type="#_x0000_t202" style="position:absolute;margin-left:9.55pt;margin-top:96.55pt;width:104.65pt;height:32.85pt;z-index:251511296;mso-wrap-distance-left:9.05pt;mso-wrap-distance-right:9.05pt" stroked="f">
            <v:fill opacity="0" color2="black"/>
            <v:textbox inset="0,0,0,0">
              <w:txbxContent>
                <w:p w:rsidR="0046504D" w:rsidRPr="006848E9" w:rsidRDefault="0046504D">
                  <w:pPr>
                    <w:rPr>
                      <w:rFonts w:ascii="Lucida Calligraphy" w:hAnsi="Lucida Calligraphy" w:cs="Tahoma"/>
                    </w:rPr>
                  </w:pPr>
                  <w:r w:rsidRPr="006848E9">
                    <w:rPr>
                      <w:rFonts w:ascii="Lucida Calligraphy" w:hAnsi="Lucida Calligraphy" w:cs="Tahoma"/>
                    </w:rPr>
                    <w:t>Alle organismen</w:t>
                  </w:r>
                </w:p>
              </w:txbxContent>
            </v:textbox>
          </v:shape>
        </w:pict>
      </w:r>
      <w:r w:rsidRPr="00CD30F2">
        <w:pict>
          <v:rect id="_x0000_s2056" style="position:absolute;margin-left:240.55pt;margin-top:24pt;width:133.5pt;height:30.75pt;z-index:251491840;v-text-anchor:middle" filled="f" strokeweight=".26mm">
            <v:stroke joinstyle="round"/>
          </v:rect>
        </w:pict>
      </w:r>
      <w:r w:rsidRPr="00CD30F2">
        <w:pict>
          <v:rect id="_x0000_s2057" style="position:absolute;margin-left:239.8pt;margin-top:66.25pt;width:135.75pt;height:32.25pt;z-index:251492864;v-text-anchor:middle" filled="f" strokeweight=".26mm">
            <v:stroke joinstyle="round"/>
          </v:rect>
        </w:pict>
      </w:r>
      <w:r w:rsidRPr="00CD30F2">
        <w:pict>
          <v:line id="_x0000_s2191" style="position:absolute;flip:y;z-index:251528704" from="121.05pt,43.1pt" to="241.05pt,100.85pt" strokeweight=".26mm">
            <v:stroke endarrow="block" joinstyle="miter"/>
          </v:line>
        </w:pict>
      </w:r>
      <w:r w:rsidRPr="00CD30F2">
        <w:pict>
          <v:line id="_x0000_s2192" style="position:absolute;flip:y;z-index:251529728" from="121.8pt,77.6pt" to="240.3pt,106.1pt" strokeweight=".26mm">
            <v:stroke endarrow="block" joinstyle="miter"/>
          </v:line>
        </w:pict>
      </w:r>
      <w:r w:rsidR="00D02D5B">
        <w:rPr>
          <w:rFonts w:ascii="Arial" w:hAnsi="Arial"/>
          <w:sz w:val="22"/>
          <w:szCs w:val="22"/>
        </w:rPr>
        <w:tab/>
      </w:r>
      <w:r w:rsidR="00D02D5B">
        <w:rPr>
          <w:rFonts w:ascii="Arial" w:hAnsi="Arial"/>
          <w:sz w:val="22"/>
          <w:szCs w:val="22"/>
        </w:rPr>
        <w:tab/>
      </w:r>
      <w:r w:rsidR="00D02D5B">
        <w:rPr>
          <w:rFonts w:ascii="Arial" w:hAnsi="Arial"/>
          <w:sz w:val="22"/>
          <w:szCs w:val="22"/>
        </w:rPr>
        <w:tab/>
      </w:r>
      <w:r w:rsidR="00D02D5B">
        <w:rPr>
          <w:rFonts w:ascii="Arial" w:hAnsi="Arial"/>
          <w:sz w:val="22"/>
          <w:szCs w:val="22"/>
        </w:rPr>
        <w:tab/>
      </w:r>
      <w:r w:rsidR="00D02D5B">
        <w:rPr>
          <w:rFonts w:ascii="Arial" w:hAnsi="Arial"/>
          <w:sz w:val="22"/>
          <w:szCs w:val="22"/>
        </w:rPr>
        <w:tab/>
      </w:r>
      <w:r w:rsidR="00D02D5B">
        <w:rPr>
          <w:rFonts w:ascii="Arial" w:hAnsi="Arial"/>
          <w:sz w:val="22"/>
          <w:szCs w:val="22"/>
        </w:rPr>
        <w:tab/>
      </w:r>
      <w:r w:rsidR="00D02D5B">
        <w:rPr>
          <w:rFonts w:ascii="Arial" w:hAnsi="Arial"/>
          <w:sz w:val="22"/>
          <w:szCs w:val="22"/>
        </w:rPr>
        <w:tab/>
      </w:r>
      <w:r w:rsidR="00D02D5B">
        <w:rPr>
          <w:rFonts w:ascii="Arial" w:hAnsi="Arial"/>
          <w:sz w:val="22"/>
          <w:szCs w:val="22"/>
          <w:u w:val="single"/>
        </w:rPr>
        <w:t xml:space="preserve">de vier </w:t>
      </w:r>
      <w:r w:rsidR="00D02D5B">
        <w:rPr>
          <w:rFonts w:ascii="Arial" w:hAnsi="Arial"/>
          <w:b/>
          <w:bCs/>
          <w:sz w:val="22"/>
          <w:szCs w:val="22"/>
          <w:u w:val="single"/>
        </w:rPr>
        <w:t>rijken</w:t>
      </w:r>
      <w:r w:rsidR="00D02D5B">
        <w:rPr>
          <w:rFonts w:ascii="Arial" w:hAnsi="Arial"/>
          <w:sz w:val="22"/>
          <w:szCs w:val="22"/>
          <w:u w:val="single"/>
        </w:rPr>
        <w:t>:</w:t>
      </w:r>
      <w:r w:rsidR="00D02D5B">
        <w:rPr>
          <w:rFonts w:ascii="Arial" w:hAnsi="Arial"/>
          <w:sz w:val="22"/>
          <w:szCs w:val="22"/>
          <w:u w:val="single"/>
        </w:rPr>
        <w:tab/>
      </w:r>
      <w:r w:rsidR="00D02D5B">
        <w:rPr>
          <w:rFonts w:ascii="Arial" w:hAnsi="Arial"/>
          <w:sz w:val="22"/>
          <w:szCs w:val="22"/>
        </w:rPr>
        <w:tab/>
        <w:t xml:space="preserve">           voorbeeld:</w:t>
      </w:r>
    </w:p>
    <w:p w:rsidR="00D02D5B" w:rsidRDefault="00CD30F2">
      <w:pPr>
        <w:rPr>
          <w:rFonts w:ascii="Arial" w:hAnsi="Arial"/>
          <w:b/>
          <w:bCs/>
          <w:sz w:val="22"/>
          <w:szCs w:val="22"/>
        </w:rPr>
      </w:pPr>
      <w:r w:rsidRPr="00CD30F2">
        <w:pict>
          <v:rect id="_x0000_s2058" style="position:absolute;margin-left:240.55pt;margin-top:-33.55pt;width:135pt;height:30.75pt;z-index:251493888;v-text-anchor:middle" filled="f" strokeweight=".26mm">
            <v:stroke joinstyle="round"/>
          </v:rect>
        </w:pict>
      </w:r>
      <w:r w:rsidRPr="00CD30F2">
        <w:pict>
          <v:rect id="_x0000_s2059" style="position:absolute;margin-left:239.8pt;margin-top:-73.95pt;width:136.5pt;height:32.25pt;z-index:251494912;v-text-anchor:middle" filled="f" strokeweight=".26mm">
            <v:stroke joinstyle="round"/>
          </v:rect>
        </w:pict>
      </w:r>
      <w:r w:rsidR="00EA2E70">
        <w:rPr>
          <w:noProof/>
          <w:lang w:eastAsia="nl-NL"/>
        </w:rPr>
        <w:drawing>
          <wp:anchor distT="0" distB="0" distL="0" distR="0" simplePos="0" relativeHeight="251415040" behindDoc="0" locked="0" layoutInCell="1" allowOverlap="1">
            <wp:simplePos x="0" y="0"/>
            <wp:positionH relativeFrom="column">
              <wp:posOffset>5055235</wp:posOffset>
            </wp:positionH>
            <wp:positionV relativeFrom="paragraph">
              <wp:posOffset>1659890</wp:posOffset>
            </wp:positionV>
            <wp:extent cx="632460" cy="462280"/>
            <wp:effectExtent l="19050" t="0" r="0" b="0"/>
            <wp:wrapTopAndBottom/>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srcRect/>
                    <a:stretch>
                      <a:fillRect/>
                    </a:stretch>
                  </pic:blipFill>
                  <pic:spPr bwMode="auto">
                    <a:xfrm>
                      <a:off x="0" y="0"/>
                      <a:ext cx="632460" cy="462280"/>
                    </a:xfrm>
                    <a:prstGeom prst="rect">
                      <a:avLst/>
                    </a:prstGeom>
                    <a:solidFill>
                      <a:srgbClr val="FFFFFF"/>
                    </a:solidFill>
                  </pic:spPr>
                </pic:pic>
              </a:graphicData>
            </a:graphic>
          </wp:anchor>
        </w:drawing>
      </w:r>
      <w:r w:rsidRPr="00CD30F2">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172" type="#_x0000_t68" style="position:absolute;margin-left:152.05pt;margin-top:127.45pt;width:14.25pt;height:52.5pt;z-index:251522560;mso-position-horizontal-relative:text;mso-position-vertical-relative:text;v-text-anchor:middle" wrapcoords="7958 -309 -2274 5246 2274 9566 2274 21291 18189 21291 21600 4629 12505 -309 7958 -309" fillcolor="#9cf" strokeweight=".26mm">
            <v:fill color2="#630"/>
            <v:stroke joinstyle="round"/>
            <w10:wrap type="tight"/>
          </v:shape>
        </w:pict>
      </w:r>
      <w:r w:rsidR="00EA2E70">
        <w:rPr>
          <w:noProof/>
          <w:lang w:eastAsia="nl-NL"/>
        </w:rPr>
        <w:drawing>
          <wp:anchor distT="0" distB="0" distL="0" distR="0" simplePos="0" relativeHeight="251419136" behindDoc="0" locked="0" layoutInCell="1" allowOverlap="1">
            <wp:simplePos x="0" y="0"/>
            <wp:positionH relativeFrom="column">
              <wp:posOffset>5026660</wp:posOffset>
            </wp:positionH>
            <wp:positionV relativeFrom="paragraph">
              <wp:posOffset>602615</wp:posOffset>
            </wp:positionV>
            <wp:extent cx="651510" cy="452755"/>
            <wp:effectExtent l="19050" t="0" r="0" b="0"/>
            <wp:wrapTopAndBottom/>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cstate="print"/>
                    <a:srcRect/>
                    <a:stretch>
                      <a:fillRect/>
                    </a:stretch>
                  </pic:blipFill>
                  <pic:spPr bwMode="auto">
                    <a:xfrm>
                      <a:off x="0" y="0"/>
                      <a:ext cx="651510" cy="452755"/>
                    </a:xfrm>
                    <a:prstGeom prst="rect">
                      <a:avLst/>
                    </a:prstGeom>
                    <a:solidFill>
                      <a:srgbClr val="FFFFFF"/>
                    </a:solidFill>
                  </pic:spPr>
                </pic:pic>
              </a:graphicData>
            </a:graphic>
          </wp:anchor>
        </w:drawing>
      </w:r>
      <w:r w:rsidRPr="00CD30F2">
        <w:pict>
          <v:line id="_x0000_s2193" style="position:absolute;z-index:251530752;mso-position-horizontal-relative:text;mso-position-vertical-relative:text" from="120.3pt,-70.8pt" to="238.05pt,-61.8pt" strokeweight=".26mm">
            <v:stroke endarrow="block" joinstyle="miter"/>
          </v:line>
        </w:pict>
      </w:r>
      <w:r w:rsidRPr="00CD30F2">
        <w:pict>
          <v:line id="_x0000_s2194" style="position:absolute;z-index:251531776;mso-position-horizontal-relative:text;mso-position-vertical-relative:text" from="119.55pt,-64.8pt" to="238.05pt,-23.55pt" strokeweight=".26mm">
            <v:stroke endarrow="block" joinstyle="miter"/>
          </v:line>
        </w:pict>
      </w:r>
      <w:r w:rsidR="00EA2E70">
        <w:rPr>
          <w:noProof/>
          <w:lang w:eastAsia="nl-NL"/>
        </w:rPr>
        <w:drawing>
          <wp:anchor distT="0" distB="0" distL="0" distR="0" simplePos="0" relativeHeight="251420160" behindDoc="0" locked="0" layoutInCell="1" allowOverlap="1">
            <wp:simplePos x="0" y="0"/>
            <wp:positionH relativeFrom="column">
              <wp:posOffset>5045710</wp:posOffset>
            </wp:positionH>
            <wp:positionV relativeFrom="paragraph">
              <wp:posOffset>108585</wp:posOffset>
            </wp:positionV>
            <wp:extent cx="575310" cy="413385"/>
            <wp:effectExtent l="19050" t="0" r="0" b="0"/>
            <wp:wrapTopAndBottom/>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cstate="print"/>
                    <a:srcRect/>
                    <a:stretch>
                      <a:fillRect/>
                    </a:stretch>
                  </pic:blipFill>
                  <pic:spPr bwMode="auto">
                    <a:xfrm>
                      <a:off x="0" y="0"/>
                      <a:ext cx="575310" cy="413385"/>
                    </a:xfrm>
                    <a:prstGeom prst="rect">
                      <a:avLst/>
                    </a:prstGeom>
                    <a:solidFill>
                      <a:srgbClr val="FFFFFF"/>
                    </a:solidFill>
                  </pic:spPr>
                </pic:pic>
              </a:graphicData>
            </a:graphic>
          </wp:anchor>
        </w:drawing>
      </w:r>
      <w:r w:rsidR="00EA2E70">
        <w:rPr>
          <w:noProof/>
          <w:lang w:eastAsia="nl-NL"/>
        </w:rPr>
        <w:drawing>
          <wp:anchor distT="0" distB="0" distL="0" distR="0" simplePos="0" relativeHeight="251422208" behindDoc="0" locked="0" layoutInCell="1" allowOverlap="1">
            <wp:simplePos x="0" y="0"/>
            <wp:positionH relativeFrom="column">
              <wp:posOffset>5108575</wp:posOffset>
            </wp:positionH>
            <wp:positionV relativeFrom="paragraph">
              <wp:posOffset>1116965</wp:posOffset>
            </wp:positionV>
            <wp:extent cx="373380" cy="541020"/>
            <wp:effectExtent l="19050" t="0" r="7620" b="0"/>
            <wp:wrapTopAndBottom/>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 cstate="print"/>
                    <a:srcRect l="24373" t="4730" r="24373"/>
                    <a:stretch>
                      <a:fillRect/>
                    </a:stretch>
                  </pic:blipFill>
                  <pic:spPr bwMode="auto">
                    <a:xfrm>
                      <a:off x="0" y="0"/>
                      <a:ext cx="373380" cy="541020"/>
                    </a:xfrm>
                    <a:prstGeom prst="rect">
                      <a:avLst/>
                    </a:prstGeom>
                    <a:solidFill>
                      <a:srgbClr val="FFFFFF"/>
                    </a:solidFill>
                  </pic:spPr>
                </pic:pic>
              </a:graphicData>
            </a:graphic>
          </wp:anchor>
        </w:drawing>
      </w:r>
      <w:r w:rsidR="00D02D5B">
        <w:tab/>
      </w:r>
      <w:r w:rsidR="00D02D5B">
        <w:tab/>
      </w:r>
      <w:r w:rsidR="00D02D5B">
        <w:tab/>
      </w:r>
      <w:r w:rsidR="00D02D5B">
        <w:tab/>
      </w:r>
      <w:r w:rsidR="00D02D5B">
        <w:rPr>
          <w:rFonts w:ascii="Arial" w:hAnsi="Arial"/>
          <w:b/>
          <w:bCs/>
          <w:sz w:val="22"/>
          <w:szCs w:val="22"/>
        </w:rPr>
        <w:t xml:space="preserve">Als je een organisme uit </w:t>
      </w:r>
    </w:p>
    <w:p w:rsidR="00D02D5B" w:rsidRDefault="00D02D5B">
      <w:pPr>
        <w:ind w:left="2127" w:firstLine="709"/>
        <w:rPr>
          <w:rFonts w:ascii="Arial" w:hAnsi="Arial"/>
          <w:b/>
          <w:bCs/>
          <w:sz w:val="22"/>
          <w:szCs w:val="22"/>
        </w:rPr>
      </w:pPr>
      <w:r>
        <w:rPr>
          <w:rFonts w:ascii="Arial" w:hAnsi="Arial"/>
          <w:b/>
          <w:bCs/>
          <w:sz w:val="22"/>
          <w:szCs w:val="22"/>
        </w:rPr>
        <w:t xml:space="preserve">de verzameling 'alle organismen' in een van de </w:t>
      </w:r>
    </w:p>
    <w:p w:rsidR="00D02D5B" w:rsidRDefault="00D02D5B">
      <w:pPr>
        <w:ind w:left="2127" w:firstLine="709"/>
        <w:rPr>
          <w:rFonts w:ascii="Arial" w:hAnsi="Arial"/>
          <w:b/>
          <w:bCs/>
          <w:sz w:val="22"/>
          <w:szCs w:val="22"/>
        </w:rPr>
      </w:pPr>
      <w:r>
        <w:rPr>
          <w:rFonts w:ascii="Arial" w:hAnsi="Arial"/>
          <w:b/>
          <w:bCs/>
          <w:sz w:val="22"/>
          <w:szCs w:val="22"/>
        </w:rPr>
        <w:t>rijken wil plaatsen gebruik</w:t>
      </w:r>
    </w:p>
    <w:p w:rsidR="00D02D5B" w:rsidRDefault="00D02D5B">
      <w:pPr>
        <w:ind w:left="2836"/>
        <w:rPr>
          <w:rFonts w:ascii="Arial" w:hAnsi="Arial"/>
          <w:b/>
          <w:bCs/>
          <w:sz w:val="22"/>
          <w:szCs w:val="22"/>
        </w:rPr>
      </w:pPr>
      <w:r>
        <w:rPr>
          <w:rFonts w:ascii="Arial" w:hAnsi="Arial"/>
          <w:b/>
          <w:bCs/>
          <w:sz w:val="22"/>
          <w:szCs w:val="22"/>
        </w:rPr>
        <w:t>je kenmerken van de cellen van dat organisme</w:t>
      </w:r>
    </w:p>
    <w:p w:rsidR="00D02D5B" w:rsidRDefault="00D02D5B">
      <w:pPr>
        <w:rPr>
          <w:rFonts w:ascii="Arial" w:hAnsi="Arial"/>
          <w:b/>
          <w:bCs/>
          <w:sz w:val="22"/>
          <w:szCs w:val="22"/>
        </w:rPr>
      </w:pPr>
    </w:p>
    <w:p w:rsidR="00B84B83" w:rsidRDefault="00B84B83">
      <w:pPr>
        <w:rPr>
          <w:rFonts w:ascii="Arial" w:hAnsi="Arial"/>
          <w:b/>
          <w:bCs/>
          <w:sz w:val="22"/>
          <w:szCs w:val="22"/>
          <w:shd w:val="clear" w:color="auto" w:fill="B3B3B3"/>
        </w:rPr>
      </w:pPr>
    </w:p>
    <w:p w:rsidR="00976361" w:rsidRPr="00111CB5" w:rsidRDefault="00687638">
      <w:pPr>
        <w:rPr>
          <w:rFonts w:ascii="Arial" w:hAnsi="Arial"/>
          <w:bCs/>
          <w:sz w:val="22"/>
          <w:szCs w:val="22"/>
        </w:rPr>
      </w:pPr>
      <w:r w:rsidRPr="00FA14F6">
        <w:rPr>
          <w:rFonts w:ascii="Arial" w:hAnsi="Arial"/>
          <w:b/>
          <w:bCs/>
          <w:sz w:val="22"/>
          <w:szCs w:val="22"/>
          <w:u w:val="single"/>
          <w:shd w:val="clear" w:color="auto" w:fill="B3B3B3"/>
        </w:rPr>
        <w:t>OPDRACHT 8:</w:t>
      </w:r>
      <w:r>
        <w:rPr>
          <w:rFonts w:ascii="Arial" w:hAnsi="Arial"/>
          <w:b/>
          <w:bCs/>
          <w:sz w:val="22"/>
          <w:szCs w:val="22"/>
        </w:rPr>
        <w:t xml:space="preserve"> </w:t>
      </w:r>
      <w:r w:rsidR="00111CB5" w:rsidRPr="00111CB5">
        <w:rPr>
          <w:rFonts w:ascii="Arial" w:hAnsi="Arial"/>
          <w:bCs/>
          <w:sz w:val="22"/>
          <w:szCs w:val="22"/>
        </w:rPr>
        <w:t>Neem de tabel hieronder over in je schrift.</w:t>
      </w:r>
    </w:p>
    <w:p w:rsidR="00976361" w:rsidRPr="00687638" w:rsidRDefault="00687638" w:rsidP="00111CB5">
      <w:pPr>
        <w:rPr>
          <w:rFonts w:ascii="Arial" w:hAnsi="Arial"/>
          <w:b/>
          <w:bCs/>
          <w:i/>
          <w:sz w:val="22"/>
          <w:szCs w:val="22"/>
        </w:rPr>
      </w:pPr>
      <w:r>
        <w:rPr>
          <w:rFonts w:ascii="Arial" w:hAnsi="Arial"/>
          <w:b/>
          <w:bCs/>
          <w:noProof/>
          <w:sz w:val="22"/>
          <w:szCs w:val="22"/>
          <w:lang w:eastAsia="nl-NL"/>
        </w:rPr>
        <w:drawing>
          <wp:anchor distT="0" distB="0" distL="114300" distR="114300" simplePos="0" relativeHeight="251478528" behindDoc="1" locked="0" layoutInCell="1" allowOverlap="1">
            <wp:simplePos x="0" y="0"/>
            <wp:positionH relativeFrom="column">
              <wp:posOffset>-366395</wp:posOffset>
            </wp:positionH>
            <wp:positionV relativeFrom="paragraph">
              <wp:posOffset>166370</wp:posOffset>
            </wp:positionV>
            <wp:extent cx="304800" cy="327025"/>
            <wp:effectExtent l="19050" t="0" r="0" b="0"/>
            <wp:wrapTight wrapText="bothSides">
              <wp:wrapPolygon edited="0">
                <wp:start x="-1350" y="0"/>
                <wp:lineTo x="-1350" y="20132"/>
                <wp:lineTo x="21600" y="20132"/>
                <wp:lineTo x="21600" y="0"/>
                <wp:lineTo x="-1350" y="0"/>
              </wp:wrapPolygon>
            </wp:wrapTight>
            <wp:docPr id="14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7025"/>
                    </a:xfrm>
                    <a:prstGeom prst="rect">
                      <a:avLst/>
                    </a:prstGeom>
                    <a:noFill/>
                    <a:ln w="9525">
                      <a:noFill/>
                      <a:miter lim="800000"/>
                      <a:headEnd/>
                      <a:tailEnd/>
                    </a:ln>
                  </pic:spPr>
                </pic:pic>
              </a:graphicData>
            </a:graphic>
          </wp:anchor>
        </w:drawing>
      </w:r>
      <w:r w:rsidR="00111CB5">
        <w:rPr>
          <w:rFonts w:ascii="Arial" w:hAnsi="Arial"/>
          <w:b/>
          <w:bCs/>
          <w:sz w:val="22"/>
          <w:szCs w:val="22"/>
        </w:rPr>
        <w:t xml:space="preserve">8A: </w:t>
      </w:r>
      <w:r w:rsidR="00976361" w:rsidRPr="00111CB5">
        <w:rPr>
          <w:rFonts w:ascii="Arial" w:hAnsi="Arial"/>
          <w:bCs/>
          <w:sz w:val="22"/>
          <w:szCs w:val="22"/>
        </w:rPr>
        <w:t>Bekijk het volgende filmpje (3 min). Vul tijdens het kijken de tabel in</w:t>
      </w:r>
      <w:r w:rsidR="00111CB5">
        <w:rPr>
          <w:rFonts w:ascii="Arial" w:hAnsi="Arial"/>
          <w:bCs/>
          <w:sz w:val="22"/>
          <w:szCs w:val="22"/>
        </w:rPr>
        <w:t xml:space="preserve"> je schrift in</w:t>
      </w:r>
      <w:r w:rsidR="00976361" w:rsidRPr="00111CB5">
        <w:rPr>
          <w:rFonts w:ascii="Arial" w:hAnsi="Arial"/>
          <w:bCs/>
          <w:sz w:val="22"/>
          <w:szCs w:val="22"/>
        </w:rPr>
        <w:t xml:space="preserve">. </w:t>
      </w:r>
      <w:hyperlink r:id="rId29" w:history="1">
        <w:r w:rsidR="00976361" w:rsidRPr="00463433">
          <w:rPr>
            <w:rStyle w:val="Hyperlink"/>
            <w:rFonts w:ascii="Arial" w:hAnsi="Arial"/>
            <w:b/>
            <w:bCs/>
            <w:i/>
            <w:sz w:val="22"/>
            <w:szCs w:val="22"/>
            <w:highlight w:val="green"/>
          </w:rPr>
          <w:t>http://www.youtube.com/watch?v=C4wR5gxVAbo&amp;feature=related</w:t>
        </w:r>
      </w:hyperlink>
      <w:r w:rsidR="00976361" w:rsidRPr="00687638">
        <w:rPr>
          <w:rFonts w:ascii="Arial" w:hAnsi="Arial"/>
          <w:b/>
          <w:bCs/>
          <w:i/>
          <w:sz w:val="22"/>
          <w:szCs w:val="22"/>
        </w:rPr>
        <w:t xml:space="preserve"> </w:t>
      </w:r>
    </w:p>
    <w:p w:rsidR="008627B3" w:rsidRDefault="008627B3" w:rsidP="00111CB5">
      <w:pPr>
        <w:ind w:hanging="1"/>
        <w:rPr>
          <w:rFonts w:ascii="Arial" w:hAnsi="Arial"/>
          <w:sz w:val="22"/>
          <w:szCs w:val="22"/>
        </w:rPr>
      </w:pPr>
    </w:p>
    <w:p w:rsidR="00687638" w:rsidRDefault="00D02D5B" w:rsidP="00111CB5">
      <w:pPr>
        <w:ind w:hanging="1"/>
        <w:rPr>
          <w:rFonts w:ascii="Arial" w:hAnsi="Arial"/>
          <w:b/>
          <w:bCs/>
          <w:sz w:val="22"/>
          <w:szCs w:val="22"/>
        </w:rPr>
      </w:pPr>
      <w:r>
        <w:rPr>
          <w:rFonts w:ascii="Arial" w:hAnsi="Arial"/>
          <w:sz w:val="22"/>
          <w:szCs w:val="22"/>
        </w:rPr>
        <w:t xml:space="preserve">Geef aan of een organisme in een rijk deze kenmerken wel of niet heeft. Gebruik de woorden  </w:t>
      </w:r>
      <w:r>
        <w:rPr>
          <w:rFonts w:ascii="Arial" w:hAnsi="Arial"/>
          <w:i/>
          <w:iCs/>
          <w:sz w:val="22"/>
          <w:szCs w:val="22"/>
        </w:rPr>
        <w:t xml:space="preserve">ja </w:t>
      </w:r>
      <w:r>
        <w:rPr>
          <w:rFonts w:ascii="Arial" w:hAnsi="Arial"/>
          <w:sz w:val="22"/>
          <w:szCs w:val="22"/>
        </w:rPr>
        <w:t xml:space="preserve">of </w:t>
      </w:r>
      <w:r>
        <w:rPr>
          <w:rFonts w:ascii="Arial" w:hAnsi="Arial"/>
          <w:i/>
          <w:iCs/>
          <w:sz w:val="22"/>
          <w:szCs w:val="22"/>
        </w:rPr>
        <w:t>nee</w:t>
      </w:r>
      <w:r>
        <w:rPr>
          <w:rFonts w:ascii="Arial" w:hAnsi="Arial"/>
          <w:sz w:val="22"/>
          <w:szCs w:val="22"/>
        </w:rPr>
        <w:t>.</w:t>
      </w:r>
    </w:p>
    <w:tbl>
      <w:tblPr>
        <w:tblW w:w="9657" w:type="dxa"/>
        <w:tblInd w:w="55" w:type="dxa"/>
        <w:tblLayout w:type="fixed"/>
        <w:tblCellMar>
          <w:top w:w="55" w:type="dxa"/>
          <w:left w:w="55" w:type="dxa"/>
          <w:bottom w:w="55" w:type="dxa"/>
          <w:right w:w="55" w:type="dxa"/>
        </w:tblCellMar>
        <w:tblLook w:val="0000"/>
      </w:tblPr>
      <w:tblGrid>
        <w:gridCol w:w="2977"/>
        <w:gridCol w:w="1985"/>
        <w:gridCol w:w="1842"/>
        <w:gridCol w:w="1701"/>
        <w:gridCol w:w="1152"/>
      </w:tblGrid>
      <w:tr w:rsidR="00D02D5B" w:rsidTr="00111CB5">
        <w:tc>
          <w:tcPr>
            <w:tcW w:w="2977" w:type="dxa"/>
            <w:tcBorders>
              <w:top w:val="single" w:sz="1" w:space="0" w:color="000000"/>
              <w:left w:val="single" w:sz="1" w:space="0" w:color="000000"/>
              <w:bottom w:val="single" w:sz="1" w:space="0" w:color="000000"/>
            </w:tcBorders>
          </w:tcPr>
          <w:p w:rsidR="00D02D5B" w:rsidRDefault="00D02D5B" w:rsidP="00687638">
            <w:pPr>
              <w:pStyle w:val="Inhoudtabel"/>
              <w:snapToGrid w:val="0"/>
              <w:rPr>
                <w:rFonts w:ascii="Arial" w:hAnsi="Arial"/>
                <w:b/>
                <w:bCs/>
                <w:sz w:val="22"/>
                <w:szCs w:val="22"/>
              </w:rPr>
            </w:pPr>
            <w:r>
              <w:rPr>
                <w:rFonts w:ascii="Arial" w:hAnsi="Arial"/>
                <w:b/>
                <w:bCs/>
                <w:sz w:val="22"/>
                <w:szCs w:val="22"/>
              </w:rPr>
              <w:t xml:space="preserve">       Rijken:</w:t>
            </w:r>
          </w:p>
        </w:tc>
        <w:tc>
          <w:tcPr>
            <w:tcW w:w="1985" w:type="dxa"/>
            <w:tcBorders>
              <w:top w:val="single" w:sz="1" w:space="0" w:color="000000"/>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Bacteriën</w:t>
            </w:r>
          </w:p>
        </w:tc>
        <w:tc>
          <w:tcPr>
            <w:tcW w:w="1842" w:type="dxa"/>
            <w:tcBorders>
              <w:top w:val="single" w:sz="1" w:space="0" w:color="000000"/>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Schimmels</w:t>
            </w:r>
          </w:p>
        </w:tc>
        <w:tc>
          <w:tcPr>
            <w:tcW w:w="1701" w:type="dxa"/>
            <w:tcBorders>
              <w:top w:val="single" w:sz="1" w:space="0" w:color="000000"/>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Planten</w:t>
            </w:r>
          </w:p>
        </w:tc>
        <w:tc>
          <w:tcPr>
            <w:tcW w:w="1152" w:type="dxa"/>
            <w:tcBorders>
              <w:top w:val="single" w:sz="1" w:space="0" w:color="000000"/>
              <w:left w:val="single" w:sz="1" w:space="0" w:color="000000"/>
              <w:bottom w:val="single" w:sz="1" w:space="0" w:color="000000"/>
              <w:right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Dieren</w:t>
            </w:r>
          </w:p>
        </w:tc>
      </w:tr>
      <w:tr w:rsidR="00D02D5B" w:rsidTr="00111CB5">
        <w:tc>
          <w:tcPr>
            <w:tcW w:w="2977" w:type="dxa"/>
            <w:tcBorders>
              <w:left w:val="single" w:sz="1" w:space="0" w:color="000000"/>
              <w:bottom w:val="single" w:sz="1" w:space="0" w:color="000000"/>
            </w:tcBorders>
          </w:tcPr>
          <w:p w:rsidR="00D02D5B" w:rsidRDefault="00D02D5B" w:rsidP="00687638">
            <w:pPr>
              <w:pStyle w:val="Inhoudtabel"/>
              <w:snapToGrid w:val="0"/>
              <w:rPr>
                <w:rFonts w:ascii="Arial" w:hAnsi="Arial"/>
                <w:b/>
                <w:bCs/>
                <w:sz w:val="22"/>
                <w:szCs w:val="22"/>
              </w:rPr>
            </w:pPr>
            <w:r>
              <w:rPr>
                <w:rFonts w:ascii="Arial" w:hAnsi="Arial"/>
                <w:b/>
                <w:bCs/>
                <w:sz w:val="22"/>
                <w:szCs w:val="22"/>
              </w:rPr>
              <w:t>Celkern</w:t>
            </w:r>
          </w:p>
        </w:tc>
        <w:tc>
          <w:tcPr>
            <w:tcW w:w="1985"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842"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701"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152" w:type="dxa"/>
            <w:tcBorders>
              <w:left w:val="single" w:sz="1" w:space="0" w:color="000000"/>
              <w:bottom w:val="single" w:sz="1" w:space="0" w:color="000000"/>
              <w:right w:val="single" w:sz="1" w:space="0" w:color="000000"/>
            </w:tcBorders>
          </w:tcPr>
          <w:p w:rsidR="00D02D5B" w:rsidRDefault="00D02D5B">
            <w:pPr>
              <w:pStyle w:val="Inhoudtabel"/>
              <w:snapToGrid w:val="0"/>
              <w:rPr>
                <w:rFonts w:ascii="Arial" w:hAnsi="Arial"/>
                <w:b/>
                <w:bCs/>
                <w:sz w:val="22"/>
                <w:szCs w:val="22"/>
              </w:rPr>
            </w:pPr>
          </w:p>
        </w:tc>
      </w:tr>
      <w:tr w:rsidR="00D02D5B" w:rsidTr="00111CB5">
        <w:tc>
          <w:tcPr>
            <w:tcW w:w="2977" w:type="dxa"/>
            <w:tcBorders>
              <w:left w:val="single" w:sz="1" w:space="0" w:color="000000"/>
              <w:bottom w:val="single" w:sz="1" w:space="0" w:color="000000"/>
            </w:tcBorders>
          </w:tcPr>
          <w:p w:rsidR="00D02D5B" w:rsidRDefault="00D02D5B" w:rsidP="00687638">
            <w:pPr>
              <w:pStyle w:val="Inhoudtabel"/>
              <w:snapToGrid w:val="0"/>
              <w:rPr>
                <w:rFonts w:ascii="Arial" w:hAnsi="Arial"/>
                <w:b/>
                <w:bCs/>
                <w:sz w:val="22"/>
                <w:szCs w:val="22"/>
              </w:rPr>
            </w:pPr>
            <w:r>
              <w:rPr>
                <w:rFonts w:ascii="Arial" w:hAnsi="Arial"/>
                <w:b/>
                <w:bCs/>
                <w:sz w:val="22"/>
                <w:szCs w:val="22"/>
              </w:rPr>
              <w:t xml:space="preserve">Celwand </w:t>
            </w:r>
          </w:p>
        </w:tc>
        <w:tc>
          <w:tcPr>
            <w:tcW w:w="1985"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842"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701"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152" w:type="dxa"/>
            <w:tcBorders>
              <w:left w:val="single" w:sz="1" w:space="0" w:color="000000"/>
              <w:bottom w:val="single" w:sz="1" w:space="0" w:color="000000"/>
              <w:right w:val="single" w:sz="1" w:space="0" w:color="000000"/>
            </w:tcBorders>
          </w:tcPr>
          <w:p w:rsidR="00D02D5B" w:rsidRDefault="00D02D5B">
            <w:pPr>
              <w:pStyle w:val="Inhoudtabel"/>
              <w:snapToGrid w:val="0"/>
              <w:rPr>
                <w:rFonts w:ascii="Arial" w:hAnsi="Arial"/>
                <w:b/>
                <w:bCs/>
                <w:sz w:val="22"/>
                <w:szCs w:val="22"/>
              </w:rPr>
            </w:pPr>
          </w:p>
        </w:tc>
      </w:tr>
      <w:tr w:rsidR="00D02D5B" w:rsidTr="00111CB5">
        <w:tc>
          <w:tcPr>
            <w:tcW w:w="2977" w:type="dxa"/>
            <w:tcBorders>
              <w:left w:val="single" w:sz="1" w:space="0" w:color="000000"/>
              <w:bottom w:val="single" w:sz="1" w:space="0" w:color="000000"/>
            </w:tcBorders>
          </w:tcPr>
          <w:p w:rsidR="00D02D5B" w:rsidRDefault="00111CB5" w:rsidP="00687638">
            <w:pPr>
              <w:pStyle w:val="Inhoudtabel"/>
              <w:snapToGrid w:val="0"/>
              <w:rPr>
                <w:rFonts w:ascii="Arial" w:hAnsi="Arial"/>
                <w:b/>
                <w:bCs/>
                <w:sz w:val="22"/>
                <w:szCs w:val="22"/>
              </w:rPr>
            </w:pPr>
            <w:r>
              <w:rPr>
                <w:rFonts w:ascii="Arial" w:hAnsi="Arial"/>
                <w:b/>
                <w:bCs/>
                <w:sz w:val="22"/>
                <w:szCs w:val="22"/>
              </w:rPr>
              <w:t>Bladgroen</w:t>
            </w:r>
            <w:r w:rsidR="00D02D5B">
              <w:rPr>
                <w:rFonts w:ascii="Arial" w:hAnsi="Arial"/>
                <w:b/>
                <w:bCs/>
                <w:sz w:val="22"/>
                <w:szCs w:val="22"/>
              </w:rPr>
              <w:t xml:space="preserve">korrels </w:t>
            </w:r>
          </w:p>
        </w:tc>
        <w:tc>
          <w:tcPr>
            <w:tcW w:w="1985"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842"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701"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p>
        </w:tc>
        <w:tc>
          <w:tcPr>
            <w:tcW w:w="1152" w:type="dxa"/>
            <w:tcBorders>
              <w:left w:val="single" w:sz="1" w:space="0" w:color="000000"/>
              <w:bottom w:val="single" w:sz="1" w:space="0" w:color="000000"/>
              <w:right w:val="single" w:sz="1" w:space="0" w:color="000000"/>
            </w:tcBorders>
          </w:tcPr>
          <w:p w:rsidR="00D02D5B" w:rsidRDefault="00D02D5B">
            <w:pPr>
              <w:pStyle w:val="Inhoudtabel"/>
              <w:snapToGrid w:val="0"/>
              <w:rPr>
                <w:rFonts w:ascii="Arial" w:hAnsi="Arial"/>
                <w:b/>
                <w:bCs/>
                <w:sz w:val="22"/>
                <w:szCs w:val="22"/>
              </w:rPr>
            </w:pPr>
          </w:p>
        </w:tc>
      </w:tr>
    </w:tbl>
    <w:p w:rsidR="00735198" w:rsidRDefault="00735198" w:rsidP="00111CB5">
      <w:pPr>
        <w:rPr>
          <w:rFonts w:ascii="Arial" w:hAnsi="Arial"/>
          <w:b/>
          <w:bCs/>
          <w:color w:val="FFFFFF" w:themeColor="background1"/>
          <w:sz w:val="22"/>
          <w:szCs w:val="22"/>
        </w:rPr>
      </w:pPr>
      <w:r>
        <w:rPr>
          <w:rFonts w:ascii="Arial" w:hAnsi="Arial"/>
          <w:b/>
          <w:bCs/>
          <w:noProof/>
          <w:color w:val="FFFFFF" w:themeColor="background1"/>
          <w:sz w:val="22"/>
          <w:szCs w:val="22"/>
          <w:lang w:eastAsia="nl-NL"/>
        </w:rPr>
        <w:drawing>
          <wp:anchor distT="0" distB="0" distL="114300" distR="114300" simplePos="0" relativeHeight="251481600" behindDoc="0" locked="0" layoutInCell="1" allowOverlap="1">
            <wp:simplePos x="0" y="0"/>
            <wp:positionH relativeFrom="column">
              <wp:posOffset>-137795</wp:posOffset>
            </wp:positionH>
            <wp:positionV relativeFrom="paragraph">
              <wp:posOffset>33655</wp:posOffset>
            </wp:positionV>
            <wp:extent cx="323850" cy="238125"/>
            <wp:effectExtent l="19050" t="0" r="0" b="0"/>
            <wp:wrapSquare wrapText="bothSides"/>
            <wp:docPr id="14"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323850" cy="238125"/>
                    </a:xfrm>
                    <a:prstGeom prst="rect">
                      <a:avLst/>
                    </a:prstGeom>
                    <a:noFill/>
                    <a:ln w="9525">
                      <a:noFill/>
                      <a:miter lim="800000"/>
                      <a:headEnd/>
                      <a:tailEnd/>
                    </a:ln>
                  </pic:spPr>
                </pic:pic>
              </a:graphicData>
            </a:graphic>
          </wp:anchor>
        </w:drawing>
      </w:r>
    </w:p>
    <w:p w:rsidR="00111CB5" w:rsidRDefault="00735198" w:rsidP="00111CB5">
      <w:pPr>
        <w:rPr>
          <w:rFonts w:ascii="Arial" w:hAnsi="Arial"/>
          <w:sz w:val="22"/>
          <w:szCs w:val="22"/>
        </w:rPr>
      </w:pPr>
      <w:r>
        <w:rPr>
          <w:rFonts w:ascii="Arial" w:hAnsi="Arial"/>
          <w:b/>
          <w:sz w:val="22"/>
          <w:szCs w:val="22"/>
        </w:rPr>
        <w:t xml:space="preserve">8B: </w:t>
      </w:r>
      <w:r w:rsidR="00854975">
        <w:rPr>
          <w:rFonts w:ascii="Arial" w:hAnsi="Arial"/>
          <w:sz w:val="22"/>
          <w:szCs w:val="22"/>
        </w:rPr>
        <w:t xml:space="preserve">Controleer met behulp van tekstkader 1 </w:t>
      </w:r>
      <w:r w:rsidR="00111CB5">
        <w:rPr>
          <w:rFonts w:ascii="Arial" w:hAnsi="Arial"/>
          <w:sz w:val="22"/>
          <w:szCs w:val="22"/>
        </w:rPr>
        <w:t xml:space="preserve">of </w:t>
      </w:r>
      <w:r w:rsidR="00854975">
        <w:rPr>
          <w:rFonts w:ascii="Arial" w:hAnsi="Arial"/>
          <w:sz w:val="22"/>
          <w:szCs w:val="22"/>
        </w:rPr>
        <w:t>de invulling van de</w:t>
      </w:r>
      <w:r w:rsidR="00111CB5">
        <w:rPr>
          <w:rFonts w:ascii="Arial" w:hAnsi="Arial"/>
          <w:sz w:val="22"/>
          <w:szCs w:val="22"/>
        </w:rPr>
        <w:t xml:space="preserve"> tabel klopt.</w:t>
      </w:r>
    </w:p>
    <w:p w:rsidR="00111CB5" w:rsidRDefault="00111CB5">
      <w:pPr>
        <w:rPr>
          <w:rFonts w:ascii="Arial" w:hAnsi="Arial"/>
          <w:b/>
          <w:bCs/>
          <w:sz w:val="22"/>
          <w:szCs w:val="22"/>
          <w:shd w:val="clear" w:color="auto" w:fill="B3B3B3"/>
        </w:rPr>
      </w:pPr>
    </w:p>
    <w:p w:rsidR="00327ED0" w:rsidRDefault="00327ED0">
      <w:pPr>
        <w:rPr>
          <w:rFonts w:ascii="Arial" w:hAnsi="Arial"/>
          <w:b/>
          <w:bCs/>
          <w:sz w:val="22"/>
          <w:szCs w:val="22"/>
          <w:shd w:val="clear" w:color="auto" w:fill="B3B3B3"/>
        </w:rPr>
      </w:pPr>
    </w:p>
    <w:p w:rsidR="00854975" w:rsidRDefault="00854975">
      <w:pPr>
        <w:rPr>
          <w:rFonts w:ascii="Arial" w:hAnsi="Arial"/>
          <w:b/>
          <w:bCs/>
          <w:sz w:val="22"/>
          <w:szCs w:val="22"/>
          <w:shd w:val="clear" w:color="auto" w:fill="B3B3B3"/>
        </w:rPr>
      </w:pPr>
    </w:p>
    <w:p w:rsidR="00061A8B" w:rsidRDefault="00687638">
      <w:pPr>
        <w:rPr>
          <w:rFonts w:ascii="Arial" w:hAnsi="Arial"/>
          <w:sz w:val="22"/>
          <w:szCs w:val="22"/>
        </w:rPr>
      </w:pPr>
      <w:r w:rsidRPr="00FA14F6">
        <w:rPr>
          <w:rFonts w:ascii="Arial" w:hAnsi="Arial"/>
          <w:b/>
          <w:bCs/>
          <w:sz w:val="22"/>
          <w:szCs w:val="22"/>
          <w:u w:val="single"/>
          <w:shd w:val="clear" w:color="auto" w:fill="B3B3B3"/>
        </w:rPr>
        <w:lastRenderedPageBreak/>
        <w:t>OPDRACHT 9</w:t>
      </w:r>
      <w:r w:rsidRPr="00FA14F6">
        <w:rPr>
          <w:rFonts w:ascii="Arial" w:hAnsi="Arial"/>
          <w:sz w:val="22"/>
          <w:szCs w:val="22"/>
          <w:u w:val="single"/>
          <w:shd w:val="clear" w:color="auto" w:fill="B3B3B3"/>
        </w:rPr>
        <w:t>:</w:t>
      </w:r>
      <w:r>
        <w:rPr>
          <w:rFonts w:ascii="Arial" w:hAnsi="Arial"/>
          <w:sz w:val="22"/>
          <w:szCs w:val="22"/>
        </w:rPr>
        <w:t xml:space="preserve"> </w:t>
      </w:r>
      <w:r w:rsidR="00061A8B">
        <w:rPr>
          <w:rFonts w:ascii="Arial" w:hAnsi="Arial"/>
          <w:sz w:val="22"/>
          <w:szCs w:val="22"/>
        </w:rPr>
        <w:t>Hieronder zie je vier</w:t>
      </w:r>
      <w:r>
        <w:rPr>
          <w:rFonts w:ascii="Arial" w:hAnsi="Arial"/>
          <w:sz w:val="22"/>
          <w:szCs w:val="22"/>
        </w:rPr>
        <w:t xml:space="preserve"> cel</w:t>
      </w:r>
      <w:r w:rsidR="00061A8B">
        <w:rPr>
          <w:rFonts w:ascii="Arial" w:hAnsi="Arial"/>
          <w:sz w:val="22"/>
          <w:szCs w:val="22"/>
        </w:rPr>
        <w:t>len</w:t>
      </w:r>
      <w:r>
        <w:rPr>
          <w:rFonts w:ascii="Arial" w:hAnsi="Arial"/>
          <w:sz w:val="22"/>
          <w:szCs w:val="22"/>
        </w:rPr>
        <w:t xml:space="preserve"> die </w:t>
      </w:r>
      <w:r w:rsidR="00D02D5B">
        <w:rPr>
          <w:rFonts w:ascii="Arial" w:hAnsi="Arial"/>
          <w:sz w:val="22"/>
          <w:szCs w:val="22"/>
        </w:rPr>
        <w:t>alleen nog maar een celmembraan</w:t>
      </w:r>
      <w:r w:rsidR="00061A8B">
        <w:rPr>
          <w:rFonts w:ascii="Arial" w:hAnsi="Arial"/>
          <w:sz w:val="22"/>
          <w:szCs w:val="22"/>
        </w:rPr>
        <w:t xml:space="preserve"> hebben</w:t>
      </w:r>
      <w:r w:rsidR="00D02D5B">
        <w:rPr>
          <w:rFonts w:ascii="Arial" w:hAnsi="Arial"/>
          <w:sz w:val="22"/>
          <w:szCs w:val="22"/>
        </w:rPr>
        <w:t xml:space="preserve">. </w:t>
      </w:r>
      <w:r>
        <w:rPr>
          <w:rFonts w:ascii="Arial" w:hAnsi="Arial"/>
          <w:sz w:val="22"/>
          <w:szCs w:val="22"/>
        </w:rPr>
        <w:t>. Teken deze na in je schrift. Ma</w:t>
      </w:r>
      <w:r w:rsidR="00061A8B">
        <w:rPr>
          <w:rFonts w:ascii="Arial" w:hAnsi="Arial"/>
          <w:sz w:val="22"/>
          <w:szCs w:val="22"/>
        </w:rPr>
        <w:t>ak van deze cel een bacteriecel, een schimmelcel, een plantaardige cel en een dierlijke cel, door de bijbehorende celkenmerken erin te tekenen.</w:t>
      </w:r>
    </w:p>
    <w:p w:rsidR="00D02D5B" w:rsidRDefault="00D02D5B">
      <w:pPr>
        <w:rPr>
          <w:rFonts w:ascii="Arial" w:hAnsi="Arial"/>
          <w:sz w:val="22"/>
          <w:szCs w:val="22"/>
        </w:rPr>
      </w:pPr>
      <w:r>
        <w:rPr>
          <w:rFonts w:ascii="Arial" w:hAnsi="Arial"/>
          <w:sz w:val="22"/>
          <w:szCs w:val="22"/>
        </w:rPr>
        <w:t xml:space="preserve">Teken dus wel of geen </w:t>
      </w:r>
      <w:r w:rsidRPr="004D2C04">
        <w:rPr>
          <w:rFonts w:ascii="Arial" w:hAnsi="Arial"/>
          <w:i/>
          <w:sz w:val="22"/>
          <w:szCs w:val="22"/>
        </w:rPr>
        <w:t>celkern</w:t>
      </w:r>
      <w:r>
        <w:rPr>
          <w:rFonts w:ascii="Arial" w:hAnsi="Arial"/>
          <w:sz w:val="22"/>
          <w:szCs w:val="22"/>
        </w:rPr>
        <w:t xml:space="preserve"> (</w:t>
      </w:r>
      <w:r w:rsidR="007638AF">
        <w:rPr>
          <w:rFonts w:ascii="Arial" w:hAnsi="Arial"/>
          <w:sz w:val="22"/>
          <w:szCs w:val="22"/>
        </w:rPr>
        <w:t>blauw</w:t>
      </w:r>
      <w:r>
        <w:rPr>
          <w:rFonts w:ascii="Arial" w:hAnsi="Arial"/>
          <w:sz w:val="22"/>
          <w:szCs w:val="22"/>
        </w:rPr>
        <w:t xml:space="preserve">), </w:t>
      </w:r>
      <w:r w:rsidRPr="004D2C04">
        <w:rPr>
          <w:rFonts w:ascii="Arial" w:hAnsi="Arial"/>
          <w:i/>
          <w:sz w:val="22"/>
          <w:szCs w:val="22"/>
        </w:rPr>
        <w:t>celwand</w:t>
      </w:r>
      <w:r>
        <w:rPr>
          <w:rFonts w:ascii="Arial" w:hAnsi="Arial"/>
          <w:sz w:val="22"/>
          <w:szCs w:val="22"/>
        </w:rPr>
        <w:t xml:space="preserve"> (</w:t>
      </w:r>
      <w:r w:rsidR="007638AF">
        <w:rPr>
          <w:rFonts w:ascii="Arial" w:hAnsi="Arial"/>
          <w:sz w:val="22"/>
          <w:szCs w:val="22"/>
        </w:rPr>
        <w:t>geel</w:t>
      </w:r>
      <w:r>
        <w:rPr>
          <w:rFonts w:ascii="Arial" w:hAnsi="Arial"/>
          <w:sz w:val="22"/>
          <w:szCs w:val="22"/>
        </w:rPr>
        <w:t xml:space="preserve">) en </w:t>
      </w:r>
      <w:r w:rsidRPr="00B64643">
        <w:rPr>
          <w:rFonts w:ascii="Arial" w:hAnsi="Arial"/>
          <w:i/>
          <w:sz w:val="22"/>
          <w:szCs w:val="22"/>
        </w:rPr>
        <w:t>bladgroenkorrels</w:t>
      </w:r>
      <w:r>
        <w:rPr>
          <w:rFonts w:ascii="Arial" w:hAnsi="Arial"/>
          <w:sz w:val="22"/>
          <w:szCs w:val="22"/>
        </w:rPr>
        <w:t xml:space="preserve"> (groen). </w:t>
      </w:r>
    </w:p>
    <w:p w:rsidR="00D02D5B" w:rsidRDefault="00061A8B">
      <w:pPr>
        <w:rPr>
          <w:rFonts w:ascii="Arial" w:hAnsi="Arial"/>
          <w:sz w:val="22"/>
          <w:szCs w:val="22"/>
        </w:rPr>
      </w:pPr>
      <w:r>
        <w:rPr>
          <w:rFonts w:ascii="Arial" w:hAnsi="Arial"/>
          <w:sz w:val="22"/>
          <w:szCs w:val="22"/>
        </w:rPr>
        <w:t>Op deze manier komt het in je schrift:</w:t>
      </w:r>
    </w:p>
    <w:p w:rsidR="00061A8B" w:rsidRDefault="00061A8B">
      <w:pPr>
        <w:rPr>
          <w:rFonts w:ascii="Arial" w:hAnsi="Arial"/>
          <w:b/>
          <w:bCs/>
          <w:sz w:val="22"/>
          <w:szCs w:val="22"/>
        </w:rPr>
      </w:pPr>
    </w:p>
    <w:p w:rsidR="00D02D5B" w:rsidRPr="006848E9" w:rsidRDefault="00D02D5B">
      <w:pPr>
        <w:rPr>
          <w:rFonts w:ascii="Lucida Calligraphy" w:hAnsi="Lucida Calligraphy"/>
          <w:b/>
          <w:bCs/>
          <w:sz w:val="22"/>
          <w:szCs w:val="22"/>
        </w:rPr>
      </w:pPr>
      <w:r w:rsidRPr="006848E9">
        <w:rPr>
          <w:rFonts w:ascii="Lucida Calligraphy" w:hAnsi="Lucida Calligraphy"/>
          <w:b/>
          <w:bCs/>
          <w:sz w:val="22"/>
          <w:szCs w:val="22"/>
        </w:rPr>
        <w:t>Cel van een:     Ba</w:t>
      </w:r>
      <w:r w:rsidR="006848E9">
        <w:rPr>
          <w:rFonts w:ascii="Lucida Calligraphy" w:hAnsi="Lucida Calligraphy"/>
          <w:b/>
          <w:bCs/>
          <w:sz w:val="22"/>
          <w:szCs w:val="22"/>
        </w:rPr>
        <w:t>cterie</w:t>
      </w:r>
      <w:r w:rsidR="006848E9">
        <w:rPr>
          <w:rFonts w:ascii="Lucida Calligraphy" w:hAnsi="Lucida Calligraphy"/>
          <w:b/>
          <w:bCs/>
          <w:sz w:val="22"/>
          <w:szCs w:val="22"/>
        </w:rPr>
        <w:tab/>
      </w:r>
      <w:r w:rsidR="006848E9">
        <w:rPr>
          <w:rFonts w:ascii="Lucida Calligraphy" w:hAnsi="Lucida Calligraphy"/>
          <w:b/>
          <w:bCs/>
          <w:sz w:val="22"/>
          <w:szCs w:val="22"/>
        </w:rPr>
        <w:tab/>
        <w:t xml:space="preserve">   Schimmel</w:t>
      </w:r>
      <w:r w:rsidR="006848E9">
        <w:rPr>
          <w:rFonts w:ascii="Lucida Calligraphy" w:hAnsi="Lucida Calligraphy"/>
          <w:b/>
          <w:bCs/>
          <w:sz w:val="22"/>
          <w:szCs w:val="22"/>
        </w:rPr>
        <w:tab/>
      </w:r>
      <w:r w:rsidR="006848E9">
        <w:rPr>
          <w:rFonts w:ascii="Lucida Calligraphy" w:hAnsi="Lucida Calligraphy"/>
          <w:b/>
          <w:bCs/>
          <w:sz w:val="22"/>
          <w:szCs w:val="22"/>
        </w:rPr>
        <w:tab/>
        <w:t xml:space="preserve">     Plant </w:t>
      </w:r>
      <w:r w:rsidRPr="006848E9">
        <w:rPr>
          <w:rFonts w:ascii="Lucida Calligraphy" w:hAnsi="Lucida Calligraphy"/>
          <w:b/>
          <w:bCs/>
          <w:sz w:val="22"/>
          <w:szCs w:val="22"/>
        </w:rPr>
        <w:t xml:space="preserve">      </w:t>
      </w:r>
      <w:r w:rsidR="006848E9">
        <w:rPr>
          <w:rFonts w:ascii="Lucida Calligraphy" w:hAnsi="Lucida Calligraphy"/>
          <w:b/>
          <w:bCs/>
          <w:sz w:val="22"/>
          <w:szCs w:val="22"/>
        </w:rPr>
        <w:t xml:space="preserve"> </w:t>
      </w:r>
      <w:r w:rsidRPr="006848E9">
        <w:rPr>
          <w:rFonts w:ascii="Lucida Calligraphy" w:hAnsi="Lucida Calligraphy"/>
          <w:b/>
          <w:bCs/>
          <w:sz w:val="22"/>
          <w:szCs w:val="22"/>
        </w:rPr>
        <w:t xml:space="preserve">         Dier</w:t>
      </w:r>
    </w:p>
    <w:p w:rsidR="00D02D5B" w:rsidRDefault="00D02D5B">
      <w:pPr>
        <w:rPr>
          <w:rFonts w:ascii="Arial" w:hAnsi="Arial"/>
          <w:b/>
          <w:bCs/>
          <w:sz w:val="22"/>
          <w:szCs w:val="22"/>
        </w:rPr>
      </w:pPr>
    </w:p>
    <w:p w:rsidR="00D02D5B" w:rsidRDefault="00CD30F2">
      <w:pPr>
        <w:rPr>
          <w:rFonts w:ascii="Arial" w:hAnsi="Arial"/>
          <w:b/>
          <w:bCs/>
          <w:sz w:val="22"/>
          <w:szCs w:val="22"/>
        </w:rPr>
      </w:pPr>
      <w:r w:rsidRPr="00CD30F2">
        <w:pict>
          <v:roundrect id="_x0000_s2233" style="position:absolute;margin-left:400.3pt;margin-top:1.7pt;width:42pt;height:65.05pt;z-index:251568640;v-text-anchor:middle" arcsize="10923f" filled="f" strokeweight=".26mm">
            <v:stroke joinstyle="miter"/>
          </v:roundrect>
        </w:pict>
      </w:r>
      <w:r w:rsidRPr="00CD30F2">
        <w:pict>
          <v:roundrect id="_x0000_s2232" style="position:absolute;margin-left:301.9pt;margin-top:3.2pt;width:42.9pt;height:63.55pt;z-index:251567616;v-text-anchor:middle" arcsize="10923f" filled="f" strokeweight=".26mm">
            <v:stroke joinstyle="miter"/>
          </v:roundrect>
        </w:pict>
      </w:r>
      <w:r w:rsidRPr="00CD30F2">
        <w:pict>
          <v:roundrect id="_x0000_s2231" style="position:absolute;margin-left:197.65pt;margin-top:.95pt;width:46.65pt;height:65.8pt;z-index:251566592;v-text-anchor:middle" arcsize="10923f" filled="f" strokeweight=".26mm">
            <v:stroke joinstyle="miter"/>
          </v:roundrect>
        </w:pict>
      </w:r>
      <w:r w:rsidRPr="00CD30F2">
        <w:pict>
          <v:roundrect id="_x0000_s2230" style="position:absolute;margin-left:93.4pt;margin-top:1.7pt;width:45.9pt;height:65.05pt;z-index:251565568;v-text-anchor:middle" arcsize="10923f" filled="f" strokeweight=".26mm">
            <v:stroke joinstyle="miter"/>
          </v:roundrect>
        </w:pict>
      </w:r>
    </w:p>
    <w:p w:rsidR="00D02D5B" w:rsidRDefault="00D02D5B">
      <w:pPr>
        <w:rPr>
          <w:rFonts w:ascii="Arial" w:hAnsi="Arial"/>
          <w:b/>
          <w:bCs/>
          <w:sz w:val="22"/>
          <w:szCs w:val="22"/>
        </w:rPr>
      </w:pPr>
    </w:p>
    <w:p w:rsidR="00D02D5B" w:rsidRDefault="00D02D5B">
      <w:pPr>
        <w:rPr>
          <w:rFonts w:ascii="Arial" w:hAnsi="Arial"/>
          <w:b/>
          <w:bCs/>
          <w:sz w:val="22"/>
          <w:szCs w:val="22"/>
        </w:rPr>
      </w:pPr>
    </w:p>
    <w:p w:rsidR="00D02D5B" w:rsidRDefault="00D02D5B">
      <w:pPr>
        <w:rPr>
          <w:rFonts w:ascii="Arial" w:hAnsi="Arial"/>
          <w:b/>
          <w:bCs/>
          <w:sz w:val="22"/>
          <w:szCs w:val="22"/>
        </w:rPr>
      </w:pPr>
    </w:p>
    <w:p w:rsidR="00D02D5B" w:rsidRDefault="00D02D5B">
      <w:pPr>
        <w:rPr>
          <w:rFonts w:ascii="Arial" w:hAnsi="Arial"/>
          <w:b/>
          <w:bCs/>
          <w:sz w:val="22"/>
          <w:szCs w:val="22"/>
        </w:rPr>
      </w:pPr>
    </w:p>
    <w:p w:rsidR="00D02D5B" w:rsidRDefault="00D02D5B">
      <w:pPr>
        <w:rPr>
          <w:rFonts w:ascii="Arial" w:hAnsi="Arial"/>
          <w:b/>
          <w:bCs/>
          <w:sz w:val="22"/>
          <w:szCs w:val="22"/>
        </w:rPr>
      </w:pPr>
    </w:p>
    <w:p w:rsidR="00D02D5B" w:rsidRDefault="00D02D5B">
      <w:pPr>
        <w:rPr>
          <w:rFonts w:ascii="Arial" w:hAnsi="Arial"/>
          <w:b/>
          <w:bCs/>
          <w:sz w:val="22"/>
          <w:szCs w:val="22"/>
        </w:rPr>
      </w:pPr>
    </w:p>
    <w:p w:rsidR="000B7039" w:rsidRDefault="00061A8B" w:rsidP="000B7039">
      <w:pPr>
        <w:rPr>
          <w:rFonts w:ascii="Arial" w:hAnsi="Arial"/>
          <w:sz w:val="22"/>
          <w:szCs w:val="22"/>
        </w:rPr>
      </w:pPr>
      <w:r w:rsidRPr="00FA14F6">
        <w:rPr>
          <w:rFonts w:ascii="Arial" w:hAnsi="Arial"/>
          <w:b/>
          <w:bCs/>
          <w:sz w:val="22"/>
          <w:szCs w:val="22"/>
          <w:u w:val="single"/>
          <w:shd w:val="clear" w:color="auto" w:fill="B3B3B3"/>
        </w:rPr>
        <w:t>OPDRACHT 10</w:t>
      </w:r>
      <w:r w:rsidR="00D02D5B" w:rsidRPr="00FA14F6">
        <w:rPr>
          <w:rFonts w:ascii="Arial" w:hAnsi="Arial"/>
          <w:b/>
          <w:bCs/>
          <w:sz w:val="22"/>
          <w:szCs w:val="22"/>
          <w:u w:val="single"/>
          <w:shd w:val="clear" w:color="auto" w:fill="B3B3B3"/>
        </w:rPr>
        <w:t>:</w:t>
      </w:r>
      <w:r w:rsidR="00D02D5B">
        <w:rPr>
          <w:rFonts w:ascii="Arial" w:hAnsi="Arial"/>
          <w:sz w:val="22"/>
          <w:szCs w:val="22"/>
        </w:rPr>
        <w:t xml:space="preserve"> </w:t>
      </w:r>
    </w:p>
    <w:p w:rsidR="00D02D5B" w:rsidRDefault="000B7039" w:rsidP="006848E9">
      <w:pPr>
        <w:rPr>
          <w:rFonts w:ascii="Arial" w:hAnsi="Arial"/>
          <w:sz w:val="22"/>
          <w:szCs w:val="22"/>
        </w:rPr>
      </w:pPr>
      <w:r>
        <w:rPr>
          <w:rFonts w:ascii="Arial" w:hAnsi="Arial"/>
          <w:sz w:val="22"/>
          <w:szCs w:val="22"/>
        </w:rPr>
        <w:t>Klik op deze link. Je ziet zeven foto’s met beschrijving. Nummer in je schrift de foto’s: 1 t/m 7, en schrijf het soort organisme erachter.</w:t>
      </w:r>
    </w:p>
    <w:p w:rsidR="000B7039" w:rsidRPr="000B7039" w:rsidRDefault="00CD30F2" w:rsidP="006848E9">
      <w:pPr>
        <w:rPr>
          <w:rFonts w:ascii="Arial" w:hAnsi="Arial"/>
          <w:b/>
          <w:i/>
          <w:color w:val="002060"/>
          <w:sz w:val="22"/>
          <w:szCs w:val="22"/>
          <w:u w:val="single"/>
        </w:rPr>
      </w:pPr>
      <w:hyperlink r:id="rId30" w:history="1">
        <w:r w:rsidR="000B7039" w:rsidRPr="000B7039">
          <w:rPr>
            <w:rStyle w:val="Hyperlink"/>
            <w:rFonts w:ascii="Tahoma" w:hAnsi="Tahoma" w:cs="Tahoma"/>
            <w:b/>
            <w:i/>
            <w:color w:val="002060"/>
            <w:sz w:val="22"/>
            <w:szCs w:val="22"/>
            <w:highlight w:val="green"/>
            <w:shd w:val="clear" w:color="auto" w:fill="FFFFFF"/>
          </w:rPr>
          <w:t>http://www.biologiesite.nl/fotosrijkenherkennen.htm</w:t>
        </w:r>
      </w:hyperlink>
    </w:p>
    <w:p w:rsidR="00D02D5B" w:rsidRDefault="00D02D5B">
      <w:pPr>
        <w:rPr>
          <w:rFonts w:ascii="Arial" w:hAnsi="Arial"/>
          <w:sz w:val="22"/>
          <w:szCs w:val="22"/>
        </w:rPr>
      </w:pPr>
    </w:p>
    <w:p w:rsidR="00D02D5B" w:rsidRDefault="006848E9">
      <w:pPr>
        <w:rPr>
          <w:rFonts w:ascii="Arial" w:hAnsi="Arial"/>
          <w:sz w:val="22"/>
          <w:szCs w:val="22"/>
        </w:rPr>
      </w:pPr>
      <w:r w:rsidRPr="00FA14F6">
        <w:rPr>
          <w:rFonts w:ascii="Arial" w:hAnsi="Arial"/>
          <w:b/>
          <w:bCs/>
          <w:sz w:val="22"/>
          <w:szCs w:val="22"/>
          <w:u w:val="single"/>
          <w:shd w:val="clear" w:color="auto" w:fill="B3B3B3"/>
        </w:rPr>
        <w:t>OPDRACHT 11:</w:t>
      </w:r>
      <w:r>
        <w:rPr>
          <w:rFonts w:ascii="Arial" w:hAnsi="Arial"/>
          <w:b/>
          <w:bCs/>
          <w:sz w:val="22"/>
          <w:szCs w:val="22"/>
        </w:rPr>
        <w:t xml:space="preserve"> </w:t>
      </w:r>
      <w:r w:rsidR="00D02D5B">
        <w:rPr>
          <w:rFonts w:ascii="Arial" w:hAnsi="Arial"/>
          <w:sz w:val="22"/>
          <w:szCs w:val="22"/>
        </w:rPr>
        <w:t>Stel dat je weer door de microscoop kijkt, naar een ander organisme en je ziet dit:</w:t>
      </w:r>
    </w:p>
    <w:p w:rsidR="00D02D5B" w:rsidRDefault="00CD30F2">
      <w:pPr>
        <w:rPr>
          <w:rFonts w:ascii="Arial" w:hAnsi="Arial"/>
          <w:sz w:val="22"/>
          <w:szCs w:val="22"/>
        </w:rPr>
      </w:pPr>
      <w:r w:rsidRPr="00CD30F2">
        <w:pict>
          <v:shape id="_x0000_s2054" style="position:absolute;margin-left:312.3pt;margin-top:11.6pt;width:27pt;height:25.05pt;z-index:251489792;mso-position-horizontal:absolute;mso-position-horizontal-relative:text;mso-position-vertical:absolute;mso-position-vertical-relative:text;v-text-anchor:middle" coordsize="540,501" path="m195,54hdc165,64,123,58,105,84,64,146,23,195,,264v7,40,13,151,60,180c87,461,120,464,150,474v15,5,45,15,45,15c280,483,375,501,450,459v32,-18,90,-60,90,-60c535,359,536,318,525,279v-5,-17,-23,-29,-30,-45c470,178,454,112,435,54,425,24,345,24,345,24,173,40,141,,195,54xe" strokeweight=".26mm">
            <v:fill color2="black"/>
          </v:shape>
        </w:pict>
      </w:r>
      <w:r w:rsidRPr="00CD30F2">
        <w:pict>
          <v:oval id="_x0000_s2156" style="position:absolute;margin-left:302.8pt;margin-top:.05pt;width:99.75pt;height:98.25pt;z-index:251512320;v-text-anchor:middle" filled="f" strokeweight=".26mm">
            <v:stroke joinstyle="miter"/>
          </v:oval>
        </w:pict>
      </w:r>
      <w:r w:rsidRPr="00CD30F2">
        <w:pict>
          <v:oval id="_x0000_s2168" style="position:absolute;margin-left:302.8pt;margin-top:.05pt;width:99.75pt;height:98.25pt;z-index:251518464;v-text-anchor:middle" filled="f" strokeweight=".26mm">
            <v:stroke joinstyle="miter"/>
          </v:oval>
        </w:pict>
      </w:r>
      <w:r w:rsidRPr="00CD30F2">
        <w:pict>
          <v:line id="_x0000_s2169" style="position:absolute;z-index:251519488" from="370.3pt,8.3pt" to="371.8pt,9.05pt" strokeweight=".26mm">
            <v:stroke joinstyle="miter"/>
          </v:line>
        </w:pict>
      </w:r>
      <w:r w:rsidRPr="00CD30F2">
        <w:pict>
          <v:oval id="_x0000_s2170" style="position:absolute;margin-left:342pt;margin-top:13.55pt;width:4.3pt;height:4.3pt;z-index:251520512;v-text-anchor:middle" fillcolor="#9cf" strokeweight=".26mm">
            <v:fill color2="#630"/>
            <v:stroke joinstyle="miter"/>
          </v:oval>
        </w:pict>
      </w:r>
      <w:r w:rsidRPr="00CD30F2">
        <w:pict>
          <v:oval id="_x0000_s2171" style="position:absolute;margin-left:370.3pt;margin-top:8.3pt;width:5.25pt;height:4.5pt;z-index:251521536;v-text-anchor:middle" fillcolor="#9cf" strokeweight=".26mm">
            <v:fill color2="#630"/>
            <v:stroke joinstyle="miter"/>
          </v:oval>
        </w:pict>
      </w:r>
      <w:r w:rsidRPr="00CD30F2">
        <w:pict>
          <v:shape id="_x0000_s2184" style="position:absolute;margin-left:333.3pt;margin-top:2.3pt;width:24pt;height:29.3pt;z-index:251523584;mso-position-horizontal:absolute;mso-position-horizontal-relative:text;mso-position-vertical:absolute;mso-position-vertical-relative:text;v-text-anchor:middle" coordsize="480,436" path="m120,hdc61,20,35,38,,90v5,35,5,71,15,105c23,223,76,301,90,330v32,63,14,80,90,105c235,430,292,436,345,420v35,-10,90,-60,90,-60c440,320,442,279,450,240v7,-31,30,-90,30,-90c475,125,474,99,465,75,459,58,435,30,435,30e" filled="f" strokeweight=".26mm"/>
        </w:pict>
      </w:r>
      <w:r w:rsidRPr="00CD30F2">
        <w:pict>
          <v:shape id="_x0000_s2189" style="position:absolute;margin-left:360.25pt;margin-top:3.05pt;width:23.3pt;height:15.75pt;z-index:251526656;mso-position-horizontal:absolute;mso-position-horizontal-relative:text;mso-position-vertical:absolute;mso-position-vertical-relative:text;v-text-anchor:middle" coordsize="466,315" path="m151,hdc67,17,48,5,1,75,4,102,,211,46,240v40,25,90,30,135,45c196,290,211,295,226,300v15,5,45,15,45,15c316,310,361,307,406,300v16,-3,34,-4,45,-15c462,274,461,255,466,240v-19,-56,-8,-31,-30,-75e" filled="f" strokeweight=".26mm"/>
        </w:pict>
      </w:r>
      <w:r w:rsidR="006848E9">
        <w:rPr>
          <w:rFonts w:ascii="Arial" w:hAnsi="Arial"/>
          <w:b/>
          <w:sz w:val="22"/>
          <w:szCs w:val="22"/>
        </w:rPr>
        <w:t xml:space="preserve">11A: </w:t>
      </w:r>
      <w:r w:rsidR="00D02D5B">
        <w:rPr>
          <w:rFonts w:ascii="Arial" w:hAnsi="Arial"/>
          <w:sz w:val="22"/>
          <w:szCs w:val="22"/>
        </w:rPr>
        <w:t>In welk rij</w:t>
      </w:r>
      <w:r w:rsidR="003537DA">
        <w:rPr>
          <w:rFonts w:ascii="Arial" w:hAnsi="Arial"/>
          <w:sz w:val="22"/>
          <w:szCs w:val="22"/>
        </w:rPr>
        <w:t>k zou je dit organisme plaatsen?</w:t>
      </w:r>
    </w:p>
    <w:p w:rsidR="003537DA" w:rsidRDefault="00CD30F2">
      <w:pPr>
        <w:rPr>
          <w:rFonts w:ascii="Arial" w:hAnsi="Arial"/>
          <w:b/>
          <w:sz w:val="22"/>
          <w:szCs w:val="22"/>
        </w:rPr>
      </w:pPr>
      <w:r w:rsidRPr="00CD30F2">
        <w:pict>
          <v:shape id="_x0000_s2187" style="position:absolute;margin-left:353.05pt;margin-top:8.25pt;width:27.15pt;height:25.5pt;z-index:251525632;mso-position-horizontal-relative:text;mso-position-vertical-relative:text;v-text-anchor:middle" coordsize="543,510" path="m48,225hdc7,101,,161,78,45,96,19,138,25,168,15,183,10,213,,213,v45,15,90,30,135,45c382,56,438,105,438,105v30,91,51,189,105,270c538,395,541,419,528,435v-10,12,-29,15,-45,15c428,450,373,440,318,435v-61,20,-100,75,-165,75e" filled="f" strokeweight=".26mm"/>
        </w:pict>
      </w:r>
      <w:r w:rsidRPr="00CD30F2">
        <w:pict>
          <v:oval id="_x0000_s2157" style="position:absolute;margin-left:322.95pt;margin-top:10.8pt;width:9.1pt;height:6.5pt;z-index:251513344;v-text-anchor:middle" fillcolor="#9cf" strokeweight=".26mm">
            <v:fill color2="#630"/>
            <v:stroke joinstyle="miter"/>
          </v:oval>
        </w:pict>
      </w:r>
    </w:p>
    <w:p w:rsidR="00D02D5B" w:rsidRDefault="00CD30F2">
      <w:pPr>
        <w:rPr>
          <w:rFonts w:ascii="Arial" w:hAnsi="Arial"/>
          <w:sz w:val="22"/>
          <w:szCs w:val="22"/>
        </w:rPr>
      </w:pPr>
      <w:r w:rsidRPr="00CD30F2">
        <w:pict>
          <v:shape id="_x0000_s2190" style="position:absolute;margin-left:383.55pt;margin-top:11.35pt;width:19.4pt;height:27.85pt;z-index:251527680;mso-position-horizontal-relative:text;mso-position-vertical-relative:text;v-text-anchor:middle" coordsize="388,557" path="m313,75hdc242,27,285,51,178,15,163,10,133,,133,,130,1,16,13,13,45,,178,16,496,193,555v79,-10,195,2,195,-105e" filled="f" strokeweight=".26mm"/>
        </w:pict>
      </w:r>
      <w:r w:rsidRPr="00CD30F2">
        <w:pict>
          <v:shape id="_x0000_s2185" style="position:absolute;margin-left:332.05pt;margin-top:3.1pt;width:27.75pt;height:26.25pt;z-index:251524608;mso-position-horizontal-relative:text;mso-position-vertical-relative:text;v-text-anchor:middle" coordsize="555,525" path="m225,75hdc188,87,164,91,135,120v-68,68,13,31,-75,60c,270,11,295,30,420v4,25,25,74,45,90c87,520,105,520,120,525v86,-17,170,-39,255,-60c406,457,465,435,465,435v40,-61,67,-52,90,-120c528,234,492,171,465,90,457,66,464,36,450,15,441,2,420,5,405,,349,19,374,8,330,30e" filled="f" strokeweight=".26mm"/>
        </w:pict>
      </w:r>
      <w:r w:rsidRPr="00CD30F2">
        <w:pict>
          <v:oval id="_x0000_s2160" style="position:absolute;margin-left:364.3pt;margin-top:10.25pt;width:6pt;height:4.5pt;z-index:251515392;v-text-anchor:middle" fillcolor="#9cf" strokeweight=".26mm">
            <v:fill color2="#630"/>
            <v:stroke joinstyle="miter"/>
          </v:oval>
        </w:pict>
      </w:r>
      <w:r w:rsidR="006848E9">
        <w:rPr>
          <w:rFonts w:ascii="Arial" w:hAnsi="Arial"/>
          <w:b/>
          <w:sz w:val="22"/>
          <w:szCs w:val="22"/>
        </w:rPr>
        <w:t xml:space="preserve">11B: </w:t>
      </w:r>
      <w:r w:rsidR="006848E9">
        <w:rPr>
          <w:rFonts w:ascii="Arial" w:hAnsi="Arial"/>
          <w:sz w:val="22"/>
          <w:szCs w:val="22"/>
        </w:rPr>
        <w:t>W</w:t>
      </w:r>
      <w:r w:rsidR="00D02D5B">
        <w:rPr>
          <w:rFonts w:ascii="Arial" w:hAnsi="Arial"/>
          <w:sz w:val="22"/>
          <w:szCs w:val="22"/>
        </w:rPr>
        <w:t>aarom</w:t>
      </w:r>
      <w:r w:rsidR="006848E9">
        <w:rPr>
          <w:rFonts w:ascii="Arial" w:hAnsi="Arial"/>
          <w:sz w:val="22"/>
          <w:szCs w:val="22"/>
        </w:rPr>
        <w:t xml:space="preserve"> in dat rijk</w:t>
      </w:r>
      <w:r w:rsidR="00D02D5B">
        <w:rPr>
          <w:rFonts w:ascii="Arial" w:hAnsi="Arial"/>
          <w:sz w:val="22"/>
          <w:szCs w:val="22"/>
        </w:rPr>
        <w:t>?</w:t>
      </w:r>
    </w:p>
    <w:p w:rsidR="00D02D5B" w:rsidRDefault="00CD30F2">
      <w:pPr>
        <w:rPr>
          <w:rFonts w:ascii="Arial" w:hAnsi="Arial"/>
          <w:sz w:val="22"/>
          <w:szCs w:val="22"/>
        </w:rPr>
      </w:pPr>
      <w:r w:rsidRPr="00CD30F2">
        <w:pict>
          <v:oval id="_x0000_s2159" style="position:absolute;margin-left:346.3pt;margin-top:1.3pt;width:6.75pt;height:7.9pt;z-index:251514368;v-text-anchor:middle" fillcolor="#9cf" strokeweight=".26mm">
            <v:fill color2="#630"/>
            <v:stroke joinstyle="miter"/>
          </v:oval>
        </w:pict>
      </w:r>
      <w:r w:rsidRPr="00CD30F2">
        <w:pict>
          <v:shape id="_x0000_s2052" style="position:absolute;margin-left:302.8pt;margin-top:3.25pt;width:22.4pt;height:23.85pt;z-index:251488768;mso-position-horizontal-relative:text;mso-position-vertical-relative:text;v-text-anchor:middle" coordsize="448,477" path="m253,19hdc163,4,132,,58,49,14,182,31,108,13,274,25,384,,435,103,469v60,-7,133,8,180,-30c315,413,334,332,343,304v25,-75,53,-85,105,-120c431,133,418,94,373,64hal253,19hdxe" strokeweight=".26mm">
            <v:fill color2="black"/>
          </v:shape>
        </w:pict>
      </w:r>
      <w:r w:rsidRPr="00CD30F2">
        <w:pict>
          <v:oval id="_x0000_s2161" style="position:absolute;margin-left:395.8pt;margin-top:8.45pt;width:4.5pt;height:9pt;z-index:251516416;v-text-anchor:middle" fillcolor="#9cf" strokeweight=".26mm">
            <v:fill color2="#630"/>
            <v:stroke joinstyle="miter"/>
          </v:oval>
        </w:pict>
      </w:r>
      <w:r w:rsidRPr="00CD30F2">
        <w:pict>
          <v:oval id="_x0000_s2167" style="position:absolute;margin-left:308.05pt;margin-top:9.2pt;width:4.5pt;height:7.5pt;z-index:251517440;v-text-anchor:middle" fillcolor="#9cf" strokeweight=".26mm">
            <v:fill color2="#630"/>
            <v:stroke joinstyle="miter"/>
          </v:oval>
        </w:pict>
      </w:r>
    </w:p>
    <w:p w:rsidR="00D02D5B" w:rsidRDefault="00D02D5B">
      <w:pPr>
        <w:rPr>
          <w:rFonts w:ascii="Arial" w:hAnsi="Arial"/>
          <w:sz w:val="22"/>
          <w:szCs w:val="22"/>
        </w:rPr>
      </w:pPr>
    </w:p>
    <w:p w:rsidR="00D02D5B" w:rsidRDefault="00CD30F2">
      <w:pPr>
        <w:rPr>
          <w:rFonts w:ascii="Arial" w:hAnsi="Arial"/>
          <w:sz w:val="22"/>
          <w:szCs w:val="22"/>
        </w:rPr>
      </w:pPr>
      <w:r w:rsidRPr="00CD30F2">
        <w:rPr>
          <w:noProof/>
          <w:lang w:eastAsia="nl-NL"/>
        </w:rPr>
        <w:pict>
          <v:shape id="_x0000_s2841" type="#_x0000_t202" style="position:absolute;margin-left:241.9pt;margin-top:10.25pt;width:60pt;height:31.95pt;z-index:251897344">
            <v:textbox>
              <w:txbxContent>
                <w:p w:rsidR="0046504D" w:rsidRDefault="0046504D">
                  <w:r>
                    <w:rPr>
                      <w:rFonts w:ascii="Arial" w:hAnsi="Arial"/>
                      <w:sz w:val="20"/>
                      <w:szCs w:val="20"/>
                    </w:rPr>
                    <w:t>vergroting 100x</w:t>
                  </w:r>
                </w:p>
              </w:txbxContent>
            </v:textbox>
          </v:shape>
        </w:pict>
      </w:r>
    </w:p>
    <w:p w:rsidR="00D02D5B" w:rsidRDefault="00D02D5B">
      <w:pPr>
        <w:rPr>
          <w:rFonts w:ascii="Arial" w:hAnsi="Arial"/>
          <w:sz w:val="22"/>
          <w:szCs w:val="22"/>
        </w:rPr>
      </w:pPr>
    </w:p>
    <w:p w:rsidR="006848E9" w:rsidRDefault="006848E9">
      <w:pPr>
        <w:rPr>
          <w:rFonts w:ascii="Arial" w:hAnsi="Arial"/>
          <w:sz w:val="22"/>
          <w:szCs w:val="22"/>
        </w:rPr>
      </w:pPr>
    </w:p>
    <w:p w:rsidR="006848E9" w:rsidRDefault="006848E9">
      <w:pPr>
        <w:rPr>
          <w:rFonts w:ascii="Arial" w:hAnsi="Arial"/>
          <w:sz w:val="22"/>
          <w:szCs w:val="22"/>
        </w:rPr>
      </w:pPr>
    </w:p>
    <w:p w:rsidR="006848E9" w:rsidRDefault="006848E9">
      <w:pPr>
        <w:rPr>
          <w:rFonts w:ascii="Arial" w:hAnsi="Arial"/>
          <w:sz w:val="22"/>
          <w:szCs w:val="22"/>
        </w:rPr>
      </w:pPr>
    </w:p>
    <w:p w:rsidR="00A6395C" w:rsidRPr="00FA14F6" w:rsidRDefault="00A6395C">
      <w:pPr>
        <w:rPr>
          <w:rFonts w:ascii="Arial" w:hAnsi="Arial"/>
          <w:sz w:val="22"/>
          <w:szCs w:val="22"/>
          <w:u w:val="single"/>
        </w:rPr>
      </w:pPr>
      <w:r>
        <w:rPr>
          <w:rFonts w:ascii="Arial" w:hAnsi="Arial"/>
          <w:noProof/>
          <w:sz w:val="22"/>
          <w:szCs w:val="22"/>
          <w:lang w:eastAsia="nl-NL"/>
        </w:rPr>
        <w:drawing>
          <wp:anchor distT="0" distB="0" distL="114300" distR="114300" simplePos="0" relativeHeight="251479552" behindDoc="1" locked="0" layoutInCell="1" allowOverlap="1">
            <wp:simplePos x="0" y="0"/>
            <wp:positionH relativeFrom="column">
              <wp:posOffset>-109220</wp:posOffset>
            </wp:positionH>
            <wp:positionV relativeFrom="paragraph">
              <wp:posOffset>152400</wp:posOffset>
            </wp:positionV>
            <wp:extent cx="390525" cy="419100"/>
            <wp:effectExtent l="19050" t="0" r="9525" b="0"/>
            <wp:wrapTight wrapText="bothSides">
              <wp:wrapPolygon edited="0">
                <wp:start x="-1054" y="0"/>
                <wp:lineTo x="-1054" y="20618"/>
                <wp:lineTo x="22127" y="20618"/>
                <wp:lineTo x="22127" y="0"/>
                <wp:lineTo x="-1054" y="0"/>
              </wp:wrapPolygon>
            </wp:wrapTight>
            <wp:docPr id="1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90525" cy="419100"/>
                    </a:xfrm>
                    <a:prstGeom prst="rect">
                      <a:avLst/>
                    </a:prstGeom>
                    <a:noFill/>
                    <a:ln w="9525">
                      <a:noFill/>
                      <a:miter lim="800000"/>
                      <a:headEnd/>
                      <a:tailEnd/>
                    </a:ln>
                  </pic:spPr>
                </pic:pic>
              </a:graphicData>
            </a:graphic>
          </wp:anchor>
        </w:drawing>
      </w:r>
    </w:p>
    <w:p w:rsidR="00A6395C" w:rsidRDefault="00A6395C">
      <w:pPr>
        <w:rPr>
          <w:rFonts w:ascii="Arial" w:hAnsi="Arial"/>
          <w:sz w:val="22"/>
          <w:szCs w:val="22"/>
        </w:rPr>
      </w:pPr>
      <w:r w:rsidRPr="00FA14F6">
        <w:rPr>
          <w:rFonts w:ascii="Arial" w:hAnsi="Arial"/>
          <w:b/>
          <w:sz w:val="22"/>
          <w:szCs w:val="22"/>
          <w:highlight w:val="lightGray"/>
          <w:u w:val="single"/>
        </w:rPr>
        <w:t>OPDRACHT 12:</w:t>
      </w:r>
      <w:r>
        <w:rPr>
          <w:rFonts w:ascii="Arial" w:hAnsi="Arial"/>
          <w:sz w:val="22"/>
          <w:szCs w:val="22"/>
        </w:rPr>
        <w:t xml:space="preserve"> Maak </w:t>
      </w:r>
      <w:r w:rsidR="00B64643">
        <w:rPr>
          <w:rFonts w:ascii="Arial" w:hAnsi="Arial"/>
          <w:sz w:val="22"/>
          <w:szCs w:val="22"/>
        </w:rPr>
        <w:t>(</w:t>
      </w:r>
      <w:r>
        <w:rPr>
          <w:rFonts w:ascii="Arial" w:hAnsi="Arial"/>
          <w:sz w:val="22"/>
          <w:szCs w:val="22"/>
        </w:rPr>
        <w:t>in de les</w:t>
      </w:r>
      <w:r w:rsidR="00B64643">
        <w:rPr>
          <w:rFonts w:ascii="Arial" w:hAnsi="Arial"/>
          <w:sz w:val="22"/>
          <w:szCs w:val="22"/>
        </w:rPr>
        <w:t>)</w:t>
      </w:r>
      <w:r>
        <w:rPr>
          <w:rFonts w:ascii="Arial" w:hAnsi="Arial"/>
          <w:sz w:val="22"/>
          <w:szCs w:val="22"/>
        </w:rPr>
        <w:t xml:space="preserve"> de volgende twee opdracht</w:t>
      </w:r>
      <w:r w:rsidR="00610238">
        <w:rPr>
          <w:rFonts w:ascii="Arial" w:hAnsi="Arial"/>
          <w:sz w:val="22"/>
          <w:szCs w:val="22"/>
        </w:rPr>
        <w:t>en</w:t>
      </w:r>
      <w:r>
        <w:rPr>
          <w:rFonts w:ascii="Arial" w:hAnsi="Arial"/>
          <w:sz w:val="22"/>
          <w:szCs w:val="22"/>
        </w:rPr>
        <w:t xml:space="preserve"> om je kennis te oefenen. Als je klaar bent laat</w:t>
      </w:r>
      <w:r w:rsidR="00463433">
        <w:rPr>
          <w:rFonts w:ascii="Arial" w:hAnsi="Arial"/>
          <w:sz w:val="22"/>
          <w:szCs w:val="22"/>
        </w:rPr>
        <w:t xml:space="preserve"> je ze aftekenen door de docent. Maak je ze thuis, maak dan een </w:t>
      </w:r>
      <w:proofErr w:type="spellStart"/>
      <w:r w:rsidR="00463433">
        <w:rPr>
          <w:rFonts w:ascii="Arial" w:hAnsi="Arial"/>
          <w:sz w:val="22"/>
          <w:szCs w:val="22"/>
        </w:rPr>
        <w:t>printscreen</w:t>
      </w:r>
      <w:proofErr w:type="spellEnd"/>
      <w:r w:rsidR="00463433">
        <w:rPr>
          <w:rFonts w:ascii="Arial" w:hAnsi="Arial"/>
          <w:sz w:val="22"/>
          <w:szCs w:val="22"/>
        </w:rPr>
        <w:t xml:space="preserve"> van </w:t>
      </w:r>
      <w:r w:rsidR="00B84B83">
        <w:rPr>
          <w:rFonts w:ascii="Arial" w:hAnsi="Arial"/>
          <w:sz w:val="22"/>
          <w:szCs w:val="22"/>
        </w:rPr>
        <w:t>het</w:t>
      </w:r>
      <w:r w:rsidR="00463433">
        <w:rPr>
          <w:rFonts w:ascii="Arial" w:hAnsi="Arial"/>
          <w:sz w:val="22"/>
          <w:szCs w:val="22"/>
        </w:rPr>
        <w:t xml:space="preserve"> laatste scherm en sla dat op. Laat het in de les aftekenen.</w:t>
      </w:r>
    </w:p>
    <w:p w:rsidR="00A6395C" w:rsidRDefault="00A6395C">
      <w:pPr>
        <w:rPr>
          <w:rFonts w:ascii="Arial" w:hAnsi="Arial"/>
          <w:sz w:val="22"/>
          <w:szCs w:val="22"/>
        </w:rPr>
      </w:pPr>
    </w:p>
    <w:p w:rsidR="00A6395C" w:rsidRPr="00463433" w:rsidRDefault="00CD30F2">
      <w:pPr>
        <w:rPr>
          <w:rFonts w:ascii="Arial" w:hAnsi="Arial"/>
          <w:b/>
          <w:i/>
          <w:sz w:val="22"/>
          <w:szCs w:val="22"/>
        </w:rPr>
      </w:pPr>
      <w:hyperlink r:id="rId31" w:history="1">
        <w:r w:rsidR="00A6395C" w:rsidRPr="00463433">
          <w:rPr>
            <w:rStyle w:val="Hyperlink"/>
            <w:rFonts w:ascii="Arial" w:hAnsi="Arial"/>
            <w:b/>
            <w:i/>
            <w:sz w:val="22"/>
            <w:szCs w:val="22"/>
            <w:highlight w:val="green"/>
          </w:rPr>
          <w:t>http://www.prikkels-online.nl/assets/prikkels/basisvorming/leerling/webopdrachten/mhv/deel%201%20(m)hv/2%20cellen%20(m)hv/opdracht/Celkenmerken%20HV.swf</w:t>
        </w:r>
      </w:hyperlink>
      <w:r w:rsidR="00A6395C" w:rsidRPr="00463433">
        <w:rPr>
          <w:rFonts w:ascii="Arial" w:hAnsi="Arial"/>
          <w:b/>
          <w:i/>
          <w:sz w:val="22"/>
          <w:szCs w:val="22"/>
        </w:rPr>
        <w:t xml:space="preserve"> </w:t>
      </w:r>
    </w:p>
    <w:p w:rsidR="00A6395C" w:rsidRPr="00463433" w:rsidRDefault="00A6395C">
      <w:pPr>
        <w:rPr>
          <w:rFonts w:ascii="Arial" w:hAnsi="Arial"/>
          <w:b/>
          <w:i/>
          <w:sz w:val="22"/>
          <w:szCs w:val="22"/>
        </w:rPr>
      </w:pPr>
    </w:p>
    <w:p w:rsidR="00A6395C" w:rsidRPr="00463433" w:rsidRDefault="00CD30F2">
      <w:pPr>
        <w:rPr>
          <w:rFonts w:ascii="Arial" w:hAnsi="Arial"/>
          <w:i/>
          <w:sz w:val="22"/>
          <w:szCs w:val="22"/>
        </w:rPr>
      </w:pPr>
      <w:hyperlink r:id="rId32" w:history="1">
        <w:r w:rsidR="00A6395C" w:rsidRPr="00463433">
          <w:rPr>
            <w:rStyle w:val="Hyperlink"/>
            <w:rFonts w:ascii="Arial" w:hAnsi="Arial"/>
            <w:b/>
            <w:i/>
            <w:sz w:val="22"/>
            <w:szCs w:val="22"/>
            <w:highlight w:val="green"/>
          </w:rPr>
          <w:t>http://biologiepagina.nl/Oefeningen/cellen4rijken/cellen4rijkenonderbouw.htm</w:t>
        </w:r>
      </w:hyperlink>
      <w:r w:rsidR="00A6395C" w:rsidRPr="00463433">
        <w:rPr>
          <w:rFonts w:ascii="Arial" w:hAnsi="Arial"/>
          <w:i/>
          <w:sz w:val="22"/>
          <w:szCs w:val="22"/>
        </w:rPr>
        <w:t xml:space="preserve"> </w:t>
      </w:r>
    </w:p>
    <w:p w:rsidR="00A6395C" w:rsidRDefault="00A6395C">
      <w:pPr>
        <w:rPr>
          <w:rFonts w:ascii="Arial" w:hAnsi="Arial"/>
          <w:sz w:val="22"/>
          <w:szCs w:val="22"/>
        </w:rPr>
      </w:pPr>
    </w:p>
    <w:p w:rsidR="00A6395C" w:rsidRDefault="00A6395C">
      <w:pPr>
        <w:rPr>
          <w:rFonts w:ascii="Arial" w:hAnsi="Arial"/>
          <w:sz w:val="22"/>
          <w:szCs w:val="22"/>
        </w:rPr>
      </w:pPr>
    </w:p>
    <w:p w:rsidR="00A6395C" w:rsidRDefault="00A6395C">
      <w:pPr>
        <w:rPr>
          <w:rFonts w:ascii="Arial" w:hAnsi="Arial"/>
          <w:sz w:val="22"/>
          <w:szCs w:val="22"/>
        </w:rPr>
      </w:pPr>
    </w:p>
    <w:p w:rsidR="00A6395C" w:rsidRDefault="00A6395C">
      <w:pPr>
        <w:rPr>
          <w:rFonts w:ascii="Arial" w:hAnsi="Arial"/>
          <w:sz w:val="22"/>
          <w:szCs w:val="22"/>
        </w:rPr>
      </w:pPr>
    </w:p>
    <w:p w:rsidR="00A6395C" w:rsidRDefault="00A6395C">
      <w:pPr>
        <w:rPr>
          <w:rFonts w:ascii="Arial" w:hAnsi="Arial"/>
          <w:sz w:val="22"/>
          <w:szCs w:val="22"/>
        </w:rPr>
      </w:pPr>
    </w:p>
    <w:p w:rsidR="00A6395C" w:rsidRDefault="00A6395C">
      <w:pPr>
        <w:rPr>
          <w:rFonts w:ascii="Arial" w:hAnsi="Arial"/>
          <w:sz w:val="22"/>
          <w:szCs w:val="22"/>
        </w:rPr>
      </w:pPr>
    </w:p>
    <w:p w:rsidR="00D02D5B" w:rsidRDefault="00D02D5B">
      <w:pPr>
        <w:rPr>
          <w:rFonts w:ascii="Arial" w:hAnsi="Arial"/>
          <w:sz w:val="22"/>
          <w:szCs w:val="22"/>
        </w:rPr>
        <w:sectPr w:rsidR="00D02D5B">
          <w:footnotePr>
            <w:pos w:val="beneathText"/>
          </w:footnotePr>
          <w:type w:val="continuous"/>
          <w:pgSz w:w="11905" w:h="16837"/>
          <w:pgMar w:top="1134" w:right="1417" w:bottom="1693" w:left="1417" w:header="708" w:footer="1134" w:gutter="0"/>
          <w:cols w:space="708"/>
          <w:docGrid w:linePitch="360"/>
        </w:sectPr>
      </w:pPr>
      <w:r>
        <w:rPr>
          <w:rFonts w:ascii="Arial" w:hAnsi="Arial"/>
          <w:sz w:val="22"/>
          <w:szCs w:val="22"/>
        </w:rPr>
        <w:t>In de komende paragrafen gaan we alle vier de rijken wat beter bekijken.</w:t>
      </w:r>
    </w:p>
    <w:p w:rsidR="00D02D5B" w:rsidRDefault="008001D9" w:rsidP="00327ED0">
      <w:pPr>
        <w:widowControl/>
        <w:suppressAutoHyphens w:val="0"/>
        <w:sectPr w:rsidR="00D02D5B">
          <w:footerReference w:type="even" r:id="rId33"/>
          <w:footerReference w:type="default" r:id="rId34"/>
          <w:footerReference w:type="first" r:id="rId35"/>
          <w:footnotePr>
            <w:pos w:val="beneathText"/>
          </w:footnotePr>
          <w:type w:val="continuous"/>
          <w:pgSz w:w="11905" w:h="16837"/>
          <w:pgMar w:top="1134" w:right="1134" w:bottom="1693" w:left="1134" w:header="708" w:footer="1134" w:gutter="0"/>
          <w:cols w:space="708"/>
          <w:docGrid w:linePitch="360"/>
        </w:sectPr>
      </w:pPr>
      <w:r>
        <w:lastRenderedPageBreak/>
        <w:br w:type="page"/>
      </w:r>
    </w:p>
    <w:p w:rsidR="00D02D5B" w:rsidRDefault="00D02D5B">
      <w:pPr>
        <w:pageBreakBefore/>
        <w:rPr>
          <w:rFonts w:ascii="Arial" w:hAnsi="Arial" w:cs="Arial"/>
          <w:b/>
          <w:sz w:val="36"/>
          <w:szCs w:val="36"/>
          <w:u w:val="single"/>
        </w:rPr>
      </w:pPr>
      <w:r>
        <w:rPr>
          <w:rFonts w:ascii="Arial" w:hAnsi="Arial" w:cs="Arial"/>
          <w:b/>
          <w:sz w:val="36"/>
          <w:szCs w:val="36"/>
        </w:rPr>
        <w:lastRenderedPageBreak/>
        <w:t xml:space="preserve">Paragraaf </w:t>
      </w:r>
      <w:r w:rsidR="004C510D">
        <w:rPr>
          <w:rFonts w:ascii="Arial" w:hAnsi="Arial" w:cs="Arial"/>
          <w:b/>
          <w:sz w:val="36"/>
          <w:szCs w:val="36"/>
        </w:rPr>
        <w:t>3</w:t>
      </w:r>
      <w:r>
        <w:rPr>
          <w:rFonts w:ascii="Arial" w:hAnsi="Arial" w:cs="Arial"/>
          <w:b/>
          <w:sz w:val="36"/>
          <w:szCs w:val="36"/>
        </w:rPr>
        <w:t xml:space="preserve">.3    </w:t>
      </w:r>
      <w:r>
        <w:rPr>
          <w:rFonts w:ascii="Arial" w:hAnsi="Arial" w:cs="Arial"/>
          <w:b/>
          <w:sz w:val="36"/>
          <w:szCs w:val="36"/>
          <w:u w:val="single"/>
        </w:rPr>
        <w:t xml:space="preserve">HET </w:t>
      </w:r>
      <w:r w:rsidR="004C510D">
        <w:rPr>
          <w:rFonts w:ascii="Arial" w:hAnsi="Arial" w:cs="Arial"/>
          <w:b/>
          <w:sz w:val="36"/>
          <w:szCs w:val="36"/>
          <w:u w:val="single"/>
        </w:rPr>
        <w:t>RIJK VAN DE BACTERIËN</w:t>
      </w:r>
    </w:p>
    <w:p w:rsidR="00100586" w:rsidRDefault="00CD30F2">
      <w:pPr>
        <w:rPr>
          <w:rFonts w:ascii="Comic Sans MS" w:hAnsi="Comic Sans MS"/>
          <w:u w:val="single"/>
        </w:rPr>
      </w:pPr>
      <w:r>
        <w:rPr>
          <w:rFonts w:ascii="Comic Sans MS" w:hAnsi="Comic Sans MS"/>
          <w:noProof/>
          <w:u w:val="single"/>
          <w:lang w:eastAsia="nl-NL"/>
        </w:rPr>
        <w:pict>
          <v:shapetype id="_x0000_t32" coordsize="21600,21600" o:spt="32" o:oned="t" path="m,l21600,21600e" filled="f">
            <v:path arrowok="t" fillok="f" o:connecttype="none"/>
            <o:lock v:ext="edit" shapetype="t"/>
          </v:shapetype>
          <v:shape id="_x0000_s3060" type="#_x0000_t32" style="position:absolute;margin-left:-22.85pt;margin-top:10.45pt;width:486pt;height:.05pt;z-index:252038656" o:connectortype="straight"/>
        </w:pict>
      </w:r>
      <w:r w:rsidRPr="00CD30F2">
        <w:rPr>
          <w:noProof/>
          <w:lang w:eastAsia="nl-NL"/>
        </w:rPr>
        <w:pict>
          <v:shape id="_x0000_s3062" type="#_x0000_t32" style="position:absolute;margin-left:463.15pt;margin-top:10.45pt;width:0;height:186.05pt;z-index:252040704" o:connectortype="straight"/>
        </w:pict>
      </w:r>
      <w:r>
        <w:rPr>
          <w:rFonts w:ascii="Comic Sans MS" w:hAnsi="Comic Sans MS"/>
          <w:noProof/>
          <w:u w:val="single"/>
          <w:lang w:eastAsia="nl-NL"/>
        </w:rPr>
        <w:pict>
          <v:shape id="_x0000_s3061" type="#_x0000_t32" style="position:absolute;margin-left:-22.85pt;margin-top:10.45pt;width:0;height:186.05pt;z-index:252039680" o:connectortype="straight"/>
        </w:pict>
      </w:r>
    </w:p>
    <w:p w:rsidR="00D02D5B" w:rsidRDefault="00D02D5B">
      <w:pPr>
        <w:rPr>
          <w:rFonts w:ascii="Comic Sans MS" w:hAnsi="Comic Sans MS"/>
        </w:rPr>
      </w:pPr>
      <w:r>
        <w:rPr>
          <w:rFonts w:ascii="Arial" w:hAnsi="Arial"/>
          <w:sz w:val="22"/>
          <w:szCs w:val="22"/>
        </w:rPr>
        <w:t>De indeling:</w:t>
      </w:r>
      <w:r>
        <w:rPr>
          <w:rFonts w:ascii="Comic Sans MS" w:hAnsi="Comic Sans MS"/>
          <w:sz w:val="22"/>
          <w:szCs w:val="22"/>
        </w:rPr>
        <w:tab/>
      </w:r>
      <w:r>
        <w:rPr>
          <w:rFonts w:ascii="Comic Sans MS" w:hAnsi="Comic Sans MS"/>
        </w:rPr>
        <w:tab/>
      </w:r>
      <w:r>
        <w:rPr>
          <w:rFonts w:ascii="Comic Sans MS" w:hAnsi="Comic Sans MS"/>
        </w:rPr>
        <w:tab/>
      </w:r>
    </w:p>
    <w:p w:rsidR="00D02D5B" w:rsidRDefault="00D02D5B">
      <w:pPr>
        <w:rPr>
          <w:rFonts w:ascii="Arial" w:hAnsi="Arial"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Arial" w:hAnsi="Arial" w:cs="Arial"/>
          <w:sz w:val="22"/>
          <w:szCs w:val="22"/>
          <w:u w:val="single"/>
        </w:rPr>
        <w:t>De rijken</w:t>
      </w:r>
      <w:r>
        <w:rPr>
          <w:rFonts w:ascii="Arial" w:hAnsi="Arial" w:cs="Arial"/>
          <w:sz w:val="22"/>
          <w:szCs w:val="22"/>
        </w:rPr>
        <w:t>:</w:t>
      </w:r>
    </w:p>
    <w:p w:rsidR="00D02D5B" w:rsidRDefault="00CD30F2">
      <w:pPr>
        <w:rPr>
          <w:rFonts w:ascii="Comic Sans MS" w:hAnsi="Comic Sans MS"/>
          <w:sz w:val="22"/>
          <w:szCs w:val="22"/>
          <w:u w:val="single"/>
        </w:rPr>
      </w:pPr>
      <w:r w:rsidRPr="00CD30F2">
        <w:pict>
          <v:shape id="_x0000_s2236" type="#_x0000_t202" style="position:absolute;margin-left:102.1pt;margin-top:11.15pt;width:108.45pt;height:27.45pt;z-index:251570688;mso-wrap-distance-left:9.05pt;mso-wrap-distance-right:9.05pt" strokeweight=".5pt">
            <v:fill color2="black"/>
            <v:textbox style="mso-next-textbox:#_x0000_s2236" inset="7.45pt,3.85pt,7.45pt,3.85pt">
              <w:txbxContent>
                <w:p w:rsidR="0046504D" w:rsidRDefault="0046504D">
                  <w:pPr>
                    <w:rPr>
                      <w:rFonts w:ascii="Arial" w:hAnsi="Arial" w:cs="Arial"/>
                      <w:sz w:val="32"/>
                      <w:szCs w:val="32"/>
                    </w:rPr>
                  </w:pPr>
                  <w:r>
                    <w:rPr>
                      <w:rFonts w:ascii="Arial" w:hAnsi="Arial" w:cs="Arial"/>
                      <w:sz w:val="32"/>
                      <w:szCs w:val="32"/>
                    </w:rPr>
                    <w:t>bacteriën</w:t>
                  </w:r>
                </w:p>
              </w:txbxContent>
            </v:textbox>
          </v:shape>
        </w:pict>
      </w:r>
    </w:p>
    <w:p w:rsidR="00D02D5B" w:rsidRDefault="00CD30F2">
      <w:pPr>
        <w:rPr>
          <w:rFonts w:ascii="Comic Sans MS" w:hAnsi="Comic Sans MS"/>
          <w:sz w:val="22"/>
          <w:szCs w:val="22"/>
        </w:rPr>
      </w:pPr>
      <w:r w:rsidRPr="00CD30F2">
        <w:pict>
          <v:line id="_x0000_s2240" style="position:absolute;flip:y;z-index:251574784" from="57.6pt,6.15pt" to="102.6pt,33.15pt" strokeweight=".26mm">
            <v:stroke endarrow="block" joinstyle="miter"/>
          </v:line>
        </w:pict>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p>
    <w:p w:rsidR="00D02D5B" w:rsidRDefault="00D02D5B">
      <w:r>
        <w:t xml:space="preserve"> </w:t>
      </w:r>
      <w:r w:rsidR="00CD30F2">
        <w:pict>
          <v:shape id="_x0000_s2235" type="#_x0000_t202" style="position:absolute;margin-left:-14.9pt;margin-top:4.7pt;width:72.45pt;height:36.45pt;z-index:251569664;mso-wrap-distance-left:9.05pt;mso-wrap-distance-right:9.05pt;mso-position-horizontal-relative:text;mso-position-vertical-relative:text" strokeweight=".5pt">
            <v:fill color2="black"/>
            <v:textbox style="mso-next-textbox:#_x0000_s2235" inset="7.45pt,3.85pt,7.45pt,3.85pt">
              <w:txbxContent>
                <w:p w:rsidR="0046504D" w:rsidRPr="00100586" w:rsidRDefault="0046504D">
                  <w:pPr>
                    <w:rPr>
                      <w:rFonts w:ascii="Arial" w:hAnsi="Arial" w:cs="Arial"/>
                      <w:i/>
                      <w:sz w:val="20"/>
                      <w:szCs w:val="20"/>
                    </w:rPr>
                  </w:pPr>
                  <w:r w:rsidRPr="00100586">
                    <w:rPr>
                      <w:rFonts w:ascii="Arial" w:hAnsi="Arial" w:cs="Arial"/>
                      <w:i/>
                      <w:sz w:val="20"/>
                      <w:szCs w:val="20"/>
                    </w:rPr>
                    <w:t>Alle organismen</w:t>
                  </w:r>
                </w:p>
              </w:txbxContent>
            </v:textbox>
          </v:shape>
        </w:pict>
      </w:r>
      <w:r w:rsidR="00CD30F2">
        <w:pict>
          <v:shape id="_x0000_s2237" type="#_x0000_t202" style="position:absolute;margin-left:102.1pt;margin-top:13.7pt;width:90.45pt;height:18.45pt;z-index:251571712;mso-wrap-distance-left:9.05pt;mso-wrap-distance-right:9.05pt;mso-position-horizontal-relative:text;mso-position-vertical-relative:text" strokeweight=".5pt">
            <v:fill color2="black"/>
            <v:textbox style="mso-next-textbox:#_x0000_s2237" inset="7.45pt,3.85pt,7.45pt,3.85pt">
              <w:txbxContent>
                <w:p w:rsidR="0046504D" w:rsidRDefault="0046504D">
                  <w:pPr>
                    <w:rPr>
                      <w:rFonts w:ascii="Arial" w:hAnsi="Arial" w:cs="Arial"/>
                      <w:sz w:val="20"/>
                      <w:szCs w:val="20"/>
                    </w:rPr>
                  </w:pPr>
                  <w:r>
                    <w:rPr>
                      <w:rFonts w:ascii="Arial" w:hAnsi="Arial" w:cs="Arial"/>
                      <w:sz w:val="20"/>
                      <w:szCs w:val="20"/>
                    </w:rPr>
                    <w:t>schimmels</w:t>
                  </w:r>
                </w:p>
              </w:txbxContent>
            </v:textbox>
          </v:shape>
        </w:pict>
      </w:r>
    </w:p>
    <w:p w:rsidR="00D02D5B" w:rsidRDefault="00CD30F2">
      <w:pPr>
        <w:rPr>
          <w:rFonts w:ascii="Comic Sans MS" w:hAnsi="Comic Sans MS"/>
          <w:sz w:val="22"/>
          <w:szCs w:val="22"/>
          <w:u w:val="single"/>
        </w:rPr>
      </w:pPr>
      <w:r w:rsidRPr="00CD30F2">
        <w:pict>
          <v:line id="_x0000_s2241" style="position:absolute;z-index:251575808" from="57.6pt,6.5pt" to="102.6pt,6.5pt" strokeweight=".26mm">
            <v:stroke endarrow="block" joinstyle="miter"/>
          </v:line>
        </w:pict>
      </w:r>
      <w:r w:rsidRPr="00CD30F2">
        <w:pict>
          <v:line id="_x0000_s2242" style="position:absolute;z-index:251576832" from="57.6pt,6.5pt" to="102.6pt,33.5pt" strokeweight=".26mm">
            <v:stroke endarrow="block" joinstyle="miter"/>
          </v:line>
        </w:pict>
      </w:r>
      <w:r w:rsidRPr="00CD30F2">
        <w:pict>
          <v:line id="_x0000_s2243" style="position:absolute;z-index:251577856" from="57.6pt,6.5pt" to="102.6pt,60.5pt" strokeweight=".26mm">
            <v:stroke endarrow="block" joinstyle="miter"/>
          </v:line>
        </w:pict>
      </w:r>
    </w:p>
    <w:p w:rsidR="00D02D5B" w:rsidRDefault="00CD30F2">
      <w:pPr>
        <w:rPr>
          <w:rFonts w:ascii="Comic Sans MS" w:hAnsi="Comic Sans MS"/>
          <w:sz w:val="22"/>
          <w:szCs w:val="22"/>
        </w:rPr>
      </w:pPr>
      <w:r w:rsidRPr="00CD30F2">
        <w:pict>
          <v:shape id="_x0000_s2238" type="#_x0000_t202" style="position:absolute;margin-left:102.1pt;margin-top:7.25pt;width:90.45pt;height:18.45pt;z-index:251572736;mso-wrap-distance-left:9.05pt;mso-wrap-distance-right:9.05pt" strokeweight=".5pt">
            <v:fill color2="black"/>
            <v:textbox style="mso-next-textbox:#_x0000_s2238" inset="7.45pt,3.85pt,7.45pt,3.85pt">
              <w:txbxContent>
                <w:p w:rsidR="0046504D" w:rsidRDefault="0046504D">
                  <w:pPr>
                    <w:rPr>
                      <w:rFonts w:ascii="Arial" w:hAnsi="Arial" w:cs="Arial"/>
                      <w:sz w:val="20"/>
                      <w:szCs w:val="20"/>
                    </w:rPr>
                  </w:pPr>
                  <w:r>
                    <w:rPr>
                      <w:rFonts w:ascii="Arial" w:hAnsi="Arial" w:cs="Arial"/>
                      <w:sz w:val="20"/>
                      <w:szCs w:val="20"/>
                    </w:rPr>
                    <w:t>planten</w:t>
                  </w:r>
                </w:p>
              </w:txbxContent>
            </v:textbox>
          </v:shape>
        </w:pict>
      </w:r>
      <w:r w:rsidRPr="00CD30F2">
        <w:pict>
          <v:shape id="_x0000_s2255" type="#_x0000_t68" style="position:absolute;margin-left:61.4pt;margin-top:14.5pt;width:14.25pt;height:44.25pt;flip:x;z-index:251586048;v-text-anchor:middle" fillcolor="#9cf" strokeweight=".26mm">
            <v:fill color2="#630"/>
            <v:stroke joinstyle="round"/>
          </v:shape>
        </w:pict>
      </w:r>
    </w:p>
    <w:p w:rsidR="00D02D5B" w:rsidRDefault="00D02D5B">
      <w:pPr>
        <w:rPr>
          <w:rFonts w:ascii="Comic Sans MS" w:hAnsi="Comic Sans MS"/>
          <w:sz w:val="22"/>
          <w:szCs w:val="22"/>
          <w:u w:val="single"/>
        </w:rPr>
      </w:pPr>
    </w:p>
    <w:p w:rsidR="00D02D5B" w:rsidRDefault="00CD30F2">
      <w:pPr>
        <w:rPr>
          <w:rFonts w:ascii="Arial" w:hAnsi="Arial"/>
          <w:sz w:val="22"/>
          <w:szCs w:val="22"/>
        </w:rPr>
      </w:pPr>
      <w:r w:rsidRPr="00CD30F2">
        <w:pict>
          <v:shape id="_x0000_s2239" type="#_x0000_t202" style="position:absolute;margin-left:102.1pt;margin-top:.8pt;width:90.45pt;height:18.45pt;z-index:251573760;mso-wrap-distance-left:9.05pt;mso-wrap-distance-right:9.05pt" strokeweight=".5pt">
            <v:fill color2="black"/>
            <v:textbox style="mso-next-textbox:#_x0000_s2239" inset="7.45pt,3.85pt,7.45pt,3.85pt">
              <w:txbxContent>
                <w:p w:rsidR="0046504D" w:rsidRDefault="0046504D">
                  <w:pPr>
                    <w:rPr>
                      <w:rFonts w:ascii="Arial" w:hAnsi="Arial" w:cs="Arial"/>
                      <w:sz w:val="20"/>
                      <w:szCs w:val="20"/>
                    </w:rPr>
                  </w:pPr>
                  <w:r>
                    <w:rPr>
                      <w:rFonts w:ascii="Arial" w:hAnsi="Arial" w:cs="Arial"/>
                      <w:sz w:val="20"/>
                      <w:szCs w:val="20"/>
                    </w:rPr>
                    <w:t>dieren</w:t>
                  </w:r>
                </w:p>
              </w:txbxContent>
            </v:textbox>
          </v:shape>
        </w:pict>
      </w:r>
    </w:p>
    <w:p w:rsidR="00D02D5B" w:rsidRDefault="00D02D5B">
      <w:pPr>
        <w:rPr>
          <w:rFonts w:ascii="Comic Sans MS" w:hAnsi="Comic Sans MS"/>
          <w:sz w:val="22"/>
          <w:szCs w:val="22"/>
          <w:u w:val="single"/>
        </w:rPr>
      </w:pPr>
    </w:p>
    <w:p w:rsidR="00D02D5B" w:rsidRDefault="00D02D5B">
      <w:pPr>
        <w:rPr>
          <w:rFonts w:ascii="Arial" w:hAnsi="Arial" w:cs="Arial"/>
          <w:sz w:val="22"/>
          <w:szCs w:val="22"/>
        </w:rPr>
      </w:pPr>
      <w:r>
        <w:rPr>
          <w:rFonts w:ascii="Arial" w:hAnsi="Arial" w:cs="Arial"/>
          <w:sz w:val="22"/>
          <w:szCs w:val="22"/>
        </w:rPr>
        <w:t>om deze stap te maken</w:t>
      </w:r>
    </w:p>
    <w:p w:rsidR="00D02D5B" w:rsidRDefault="00D02D5B">
      <w:pPr>
        <w:rPr>
          <w:rFonts w:ascii="Arial" w:hAnsi="Arial" w:cs="Arial"/>
          <w:sz w:val="22"/>
          <w:szCs w:val="22"/>
        </w:rPr>
      </w:pPr>
      <w:r>
        <w:rPr>
          <w:rFonts w:ascii="Arial" w:hAnsi="Arial" w:cs="Arial"/>
          <w:sz w:val="22"/>
          <w:szCs w:val="22"/>
        </w:rPr>
        <w:t>gebruik je de kenmerken van de cel</w:t>
      </w:r>
      <w:r w:rsidR="00100586">
        <w:rPr>
          <w:rFonts w:ascii="Arial" w:hAnsi="Arial" w:cs="Arial"/>
          <w:sz w:val="22"/>
          <w:szCs w:val="22"/>
        </w:rPr>
        <w:t xml:space="preserve"> (wel of geen celkern, celwand, bladgroenkorrels)</w:t>
      </w:r>
    </w:p>
    <w:p w:rsidR="00735198" w:rsidRDefault="00CD30F2">
      <w:r>
        <w:rPr>
          <w:noProof/>
          <w:lang w:eastAsia="nl-NL"/>
        </w:rPr>
        <w:pict>
          <v:shape id="_x0000_s2842" type="#_x0000_t32" style="position:absolute;margin-left:-22.85pt;margin-top:10.7pt;width:486pt;height:.05pt;z-index:251898368" o:connectortype="straight"/>
        </w:pict>
      </w:r>
    </w:p>
    <w:p w:rsidR="00261039" w:rsidRPr="00261039" w:rsidRDefault="00261039">
      <w:pPr>
        <w:rPr>
          <w:sz w:val="22"/>
          <w:szCs w:val="22"/>
        </w:rPr>
      </w:pPr>
    </w:p>
    <w:p w:rsidR="00B64643" w:rsidRDefault="00CD30F2">
      <w:pPr>
        <w:rPr>
          <w:rFonts w:ascii="Arial" w:hAnsi="Arial" w:cs="Arial"/>
          <w:sz w:val="22"/>
          <w:szCs w:val="22"/>
        </w:rPr>
      </w:pPr>
      <w:r w:rsidRPr="00CD30F2">
        <w:rPr>
          <w:sz w:val="22"/>
          <w:szCs w:val="22"/>
          <w:u w:val="single"/>
        </w:rPr>
        <w:pict>
          <v:roundrect id="_x0000_s2479" style="position:absolute;margin-left:389.65pt;margin-top:6.65pt;width:78pt;height:108pt;z-index:251856384;v-text-anchor:middle" arcsize="10923f" strokeweight=".26mm">
            <v:fill color2="black"/>
            <v:stroke joinstyle="miter"/>
            <w10:wrap type="square"/>
          </v:roundrect>
        </w:pict>
      </w:r>
      <w:r w:rsidRPr="00CD30F2">
        <w:rPr>
          <w:sz w:val="22"/>
          <w:szCs w:val="22"/>
          <w:u w:val="single"/>
        </w:rPr>
        <w:pict>
          <v:roundrect id="_x0000_s2480" style="position:absolute;margin-left:396.4pt;margin-top:11.15pt;width:66.75pt;height:96pt;z-index:251857408;v-text-anchor:middle" arcsize="10923f" strokeweight=".26mm">
            <v:fill color2="black"/>
            <v:stroke joinstyle="miter"/>
          </v:roundrect>
        </w:pict>
      </w:r>
      <w:r w:rsidR="008E20C2" w:rsidRPr="00100586">
        <w:rPr>
          <w:rFonts w:ascii="Arial" w:hAnsi="Arial" w:cs="Arial"/>
          <w:b/>
          <w:sz w:val="22"/>
          <w:szCs w:val="22"/>
          <w:u w:val="single"/>
          <w:shd w:val="clear" w:color="auto" w:fill="C0C0C0"/>
        </w:rPr>
        <w:t>OPDRACHT 13</w:t>
      </w:r>
      <w:r w:rsidR="006848E9" w:rsidRPr="00100586">
        <w:rPr>
          <w:rFonts w:ascii="Arial" w:hAnsi="Arial" w:cs="Arial"/>
          <w:b/>
          <w:sz w:val="22"/>
          <w:szCs w:val="22"/>
          <w:u w:val="single"/>
          <w:shd w:val="clear" w:color="auto" w:fill="C0C0C0"/>
        </w:rPr>
        <w:t>:</w:t>
      </w:r>
      <w:r w:rsidR="006848E9">
        <w:rPr>
          <w:rFonts w:ascii="Arial" w:hAnsi="Arial" w:cs="Arial"/>
          <w:b/>
          <w:sz w:val="22"/>
          <w:szCs w:val="22"/>
        </w:rPr>
        <w:t xml:space="preserve"> </w:t>
      </w:r>
      <w:r w:rsidR="00D02D5B">
        <w:rPr>
          <w:rFonts w:ascii="Arial" w:hAnsi="Arial" w:cs="Arial"/>
          <w:sz w:val="22"/>
          <w:szCs w:val="22"/>
        </w:rPr>
        <w:t>De kenmerken van de cel van een bacterie heb je in de vorige paragraaf geleerd.(kijk zo nodig terug naar op</w:t>
      </w:r>
      <w:r w:rsidR="005C73A9">
        <w:rPr>
          <w:rFonts w:ascii="Arial" w:hAnsi="Arial" w:cs="Arial"/>
          <w:sz w:val="22"/>
          <w:szCs w:val="22"/>
        </w:rPr>
        <w:t>dracht 8 van paragraaf 3</w:t>
      </w:r>
      <w:r w:rsidR="00B64643">
        <w:rPr>
          <w:rFonts w:ascii="Arial" w:hAnsi="Arial" w:cs="Arial"/>
          <w:sz w:val="22"/>
          <w:szCs w:val="22"/>
        </w:rPr>
        <w:t xml:space="preserve">.2). </w:t>
      </w:r>
    </w:p>
    <w:p w:rsidR="00D02D5B" w:rsidRDefault="00D02D5B">
      <w:pPr>
        <w:rPr>
          <w:rFonts w:ascii="Arial" w:hAnsi="Arial" w:cs="Arial"/>
          <w:sz w:val="22"/>
          <w:szCs w:val="22"/>
        </w:rPr>
      </w:pPr>
      <w:r>
        <w:rPr>
          <w:rFonts w:ascii="Arial" w:hAnsi="Arial" w:cs="Arial"/>
          <w:sz w:val="22"/>
          <w:szCs w:val="22"/>
        </w:rPr>
        <w:t>Het plaatje</w:t>
      </w:r>
      <w:r w:rsidR="00B64643">
        <w:rPr>
          <w:rFonts w:ascii="Arial" w:hAnsi="Arial" w:cs="Arial"/>
          <w:sz w:val="22"/>
          <w:szCs w:val="22"/>
        </w:rPr>
        <w:t xml:space="preserve"> hiernaast</w:t>
      </w:r>
      <w:r>
        <w:rPr>
          <w:rFonts w:ascii="Arial" w:hAnsi="Arial" w:cs="Arial"/>
          <w:sz w:val="22"/>
          <w:szCs w:val="22"/>
        </w:rPr>
        <w:t xml:space="preserve"> is een schematische tekening van een bacteriecel.</w:t>
      </w:r>
      <w:r>
        <w:rPr>
          <w:rFonts w:ascii="Arial" w:hAnsi="Arial" w:cs="Arial"/>
          <w:sz w:val="22"/>
          <w:szCs w:val="22"/>
        </w:rPr>
        <w:tab/>
      </w:r>
    </w:p>
    <w:p w:rsidR="00D02D5B" w:rsidRDefault="00D02D5B"/>
    <w:p w:rsidR="006848E9" w:rsidRPr="008E20C2" w:rsidRDefault="006848E9">
      <w:pPr>
        <w:rPr>
          <w:rFonts w:ascii="Arial" w:hAnsi="Arial" w:cs="Arial"/>
          <w:bCs/>
          <w:sz w:val="22"/>
          <w:szCs w:val="22"/>
        </w:rPr>
      </w:pPr>
      <w:r w:rsidRPr="008E20C2">
        <w:rPr>
          <w:rFonts w:ascii="Arial" w:hAnsi="Arial" w:cs="Arial"/>
          <w:bCs/>
          <w:sz w:val="22"/>
          <w:szCs w:val="22"/>
        </w:rPr>
        <w:t xml:space="preserve">Schrijf </w:t>
      </w:r>
      <w:r w:rsidR="008E20C2">
        <w:rPr>
          <w:rFonts w:ascii="Arial" w:hAnsi="Arial" w:cs="Arial"/>
          <w:bCs/>
          <w:sz w:val="22"/>
          <w:szCs w:val="22"/>
        </w:rPr>
        <w:t xml:space="preserve">dit </w:t>
      </w:r>
      <w:r w:rsidRPr="008E20C2">
        <w:rPr>
          <w:rFonts w:ascii="Arial" w:hAnsi="Arial" w:cs="Arial"/>
          <w:bCs/>
          <w:sz w:val="22"/>
          <w:szCs w:val="22"/>
        </w:rPr>
        <w:t xml:space="preserve">in je schrift en vul </w:t>
      </w:r>
      <w:r w:rsidRPr="008E20C2">
        <w:rPr>
          <w:rFonts w:ascii="Arial" w:hAnsi="Arial" w:cs="Arial"/>
          <w:bCs/>
          <w:i/>
          <w:sz w:val="22"/>
          <w:szCs w:val="22"/>
        </w:rPr>
        <w:t>wel</w:t>
      </w:r>
      <w:r w:rsidRPr="008E20C2">
        <w:rPr>
          <w:rFonts w:ascii="Arial" w:hAnsi="Arial" w:cs="Arial"/>
          <w:bCs/>
          <w:sz w:val="22"/>
          <w:szCs w:val="22"/>
        </w:rPr>
        <w:t xml:space="preserve"> of </w:t>
      </w:r>
      <w:r w:rsidRPr="008E20C2">
        <w:rPr>
          <w:rFonts w:ascii="Arial" w:hAnsi="Arial" w:cs="Arial"/>
          <w:bCs/>
          <w:i/>
          <w:sz w:val="22"/>
          <w:szCs w:val="22"/>
        </w:rPr>
        <w:t>geen</w:t>
      </w:r>
      <w:r w:rsidRPr="008E20C2">
        <w:rPr>
          <w:rFonts w:ascii="Arial" w:hAnsi="Arial" w:cs="Arial"/>
          <w:bCs/>
          <w:sz w:val="22"/>
          <w:szCs w:val="22"/>
        </w:rPr>
        <w:t xml:space="preserve"> in op de plaats van de stippellijn</w:t>
      </w:r>
      <w:r w:rsidR="008E20C2">
        <w:rPr>
          <w:rFonts w:ascii="Arial" w:hAnsi="Arial" w:cs="Arial"/>
          <w:bCs/>
          <w:sz w:val="22"/>
          <w:szCs w:val="22"/>
        </w:rPr>
        <w:t>:</w:t>
      </w:r>
    </w:p>
    <w:p w:rsidR="00D02D5B" w:rsidRDefault="00D02D5B">
      <w:pPr>
        <w:rPr>
          <w:rFonts w:ascii="Arial" w:hAnsi="Arial" w:cs="Arial"/>
          <w:sz w:val="22"/>
          <w:szCs w:val="22"/>
        </w:rPr>
      </w:pPr>
      <w:r w:rsidRPr="008E20C2">
        <w:rPr>
          <w:rFonts w:ascii="Lucida Calligraphy" w:hAnsi="Lucida Calligraphy" w:cs="Arial"/>
          <w:bCs/>
          <w:sz w:val="22"/>
          <w:szCs w:val="22"/>
        </w:rPr>
        <w:t>Kenmerken</w:t>
      </w:r>
      <w:r w:rsidRPr="008E20C2">
        <w:rPr>
          <w:rFonts w:ascii="Lucida Calligraphy" w:hAnsi="Lucida Calligraphy" w:cs="Arial"/>
          <w:sz w:val="22"/>
          <w:szCs w:val="22"/>
        </w:rPr>
        <w:t xml:space="preserve"> </w:t>
      </w:r>
      <w:r w:rsidRPr="006848E9">
        <w:rPr>
          <w:rFonts w:ascii="Lucida Calligraphy" w:hAnsi="Lucida Calligraphy" w:cs="Arial"/>
          <w:sz w:val="22"/>
          <w:szCs w:val="22"/>
        </w:rPr>
        <w:t>van bacteriën</w:t>
      </w:r>
      <w:r w:rsidR="006848E9">
        <w:rPr>
          <w:rFonts w:ascii="Arial" w:hAnsi="Arial" w:cs="Arial"/>
          <w:sz w:val="22"/>
          <w:szCs w:val="22"/>
        </w:rPr>
        <w:t xml:space="preserve"> </w:t>
      </w:r>
      <w:r>
        <w:rPr>
          <w:rFonts w:ascii="Arial" w:hAnsi="Arial" w:cs="Arial"/>
          <w:sz w:val="22"/>
          <w:szCs w:val="22"/>
        </w:rPr>
        <w:t xml:space="preserve">                  </w:t>
      </w:r>
    </w:p>
    <w:p w:rsidR="00D02D5B" w:rsidRPr="006848E9" w:rsidRDefault="006848E9">
      <w:pPr>
        <w:widowControl/>
        <w:numPr>
          <w:ilvl w:val="0"/>
          <w:numId w:val="2"/>
        </w:numPr>
        <w:rPr>
          <w:rFonts w:ascii="Lucida Calligraphy" w:hAnsi="Lucida Calligraphy" w:cs="Arial"/>
          <w:sz w:val="22"/>
          <w:szCs w:val="22"/>
        </w:rPr>
      </w:pPr>
      <w:r>
        <w:rPr>
          <w:rFonts w:ascii="Lucida Calligraphy" w:hAnsi="Lucida Calligraphy" w:cs="Arial"/>
          <w:sz w:val="22"/>
          <w:szCs w:val="22"/>
        </w:rPr>
        <w:t>…………….…</w:t>
      </w:r>
      <w:r w:rsidR="00D02D5B" w:rsidRPr="006848E9">
        <w:rPr>
          <w:rFonts w:ascii="Lucida Calligraphy" w:hAnsi="Lucida Calligraphy" w:cs="Arial"/>
          <w:sz w:val="22"/>
          <w:szCs w:val="22"/>
        </w:rPr>
        <w:t xml:space="preserve"> celkern</w:t>
      </w:r>
    </w:p>
    <w:p w:rsidR="00D02D5B" w:rsidRPr="006848E9" w:rsidRDefault="006848E9">
      <w:pPr>
        <w:widowControl/>
        <w:numPr>
          <w:ilvl w:val="0"/>
          <w:numId w:val="2"/>
        </w:numPr>
        <w:rPr>
          <w:rFonts w:ascii="Lucida Calligraphy" w:hAnsi="Lucida Calligraphy" w:cs="Arial"/>
          <w:sz w:val="22"/>
          <w:szCs w:val="22"/>
        </w:rPr>
      </w:pPr>
      <w:r>
        <w:rPr>
          <w:rFonts w:ascii="Lucida Calligraphy" w:hAnsi="Lucida Calligraphy" w:cs="Arial"/>
          <w:sz w:val="22"/>
          <w:szCs w:val="22"/>
        </w:rPr>
        <w:t>……………….</w:t>
      </w:r>
      <w:r w:rsidR="00D02D5B" w:rsidRPr="006848E9">
        <w:rPr>
          <w:rFonts w:ascii="Lucida Calligraphy" w:hAnsi="Lucida Calligraphy" w:cs="Arial"/>
          <w:sz w:val="22"/>
          <w:szCs w:val="22"/>
        </w:rPr>
        <w:t xml:space="preserve"> celwand</w:t>
      </w:r>
      <w:r w:rsidR="00D02D5B" w:rsidRPr="006848E9">
        <w:rPr>
          <w:rFonts w:ascii="Lucida Calligraphy" w:hAnsi="Lucida Calligraphy" w:cs="Arial"/>
          <w:sz w:val="22"/>
          <w:szCs w:val="22"/>
        </w:rPr>
        <w:tab/>
        <w:t xml:space="preserve">                                             </w:t>
      </w:r>
    </w:p>
    <w:p w:rsidR="00D02D5B" w:rsidRDefault="006848E9">
      <w:pPr>
        <w:widowControl/>
        <w:numPr>
          <w:ilvl w:val="0"/>
          <w:numId w:val="2"/>
        </w:numPr>
        <w:rPr>
          <w:rFonts w:ascii="Arial" w:hAnsi="Arial" w:cs="Arial"/>
          <w:sz w:val="22"/>
          <w:szCs w:val="22"/>
        </w:rPr>
      </w:pPr>
      <w:r>
        <w:rPr>
          <w:rFonts w:ascii="Lucida Calligraphy" w:hAnsi="Lucida Calligraphy" w:cs="Arial"/>
          <w:sz w:val="22"/>
          <w:szCs w:val="22"/>
        </w:rPr>
        <w:t>……………….</w:t>
      </w:r>
      <w:r w:rsidR="00D02D5B" w:rsidRPr="006848E9">
        <w:rPr>
          <w:rFonts w:ascii="Lucida Calligraphy" w:hAnsi="Lucida Calligraphy" w:cs="Arial"/>
          <w:sz w:val="22"/>
          <w:szCs w:val="22"/>
        </w:rPr>
        <w:t xml:space="preserve"> bladgroenkorrels</w:t>
      </w:r>
      <w:r w:rsidR="00D02D5B" w:rsidRPr="006848E9">
        <w:rPr>
          <w:rFonts w:ascii="Lucida Calligraphy" w:hAnsi="Lucida Calligraphy" w:cs="Arial"/>
          <w:sz w:val="22"/>
          <w:szCs w:val="22"/>
        </w:rPr>
        <w:tab/>
      </w:r>
      <w:r w:rsidR="00D02D5B" w:rsidRPr="006848E9">
        <w:rPr>
          <w:rFonts w:ascii="Lucida Calligraphy" w:hAnsi="Lucida Calligraphy" w:cs="Arial"/>
          <w:sz w:val="22"/>
          <w:szCs w:val="22"/>
        </w:rPr>
        <w:tab/>
      </w:r>
    </w:p>
    <w:p w:rsidR="00D02D5B" w:rsidRDefault="00D02D5B">
      <w:pPr>
        <w:ind w:left="360"/>
      </w:pPr>
    </w:p>
    <w:p w:rsidR="00D02D5B" w:rsidRDefault="00D02D5B"/>
    <w:p w:rsidR="00D02D5B" w:rsidRDefault="00D02D5B"/>
    <w:p w:rsidR="00D02D5B" w:rsidRDefault="005C73A9">
      <w:r>
        <w:rPr>
          <w:noProof/>
          <w:lang w:eastAsia="nl-NL"/>
        </w:rPr>
        <w:drawing>
          <wp:anchor distT="0" distB="0" distL="0" distR="0" simplePos="0" relativeHeight="251426304" behindDoc="0" locked="0" layoutInCell="1" allowOverlap="1">
            <wp:simplePos x="0" y="0"/>
            <wp:positionH relativeFrom="column">
              <wp:posOffset>309880</wp:posOffset>
            </wp:positionH>
            <wp:positionV relativeFrom="paragraph">
              <wp:posOffset>87630</wp:posOffset>
            </wp:positionV>
            <wp:extent cx="4090035" cy="2381250"/>
            <wp:effectExtent l="19050" t="0" r="5715" b="0"/>
            <wp:wrapTopAndBottom/>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cstate="print"/>
                    <a:srcRect/>
                    <a:stretch>
                      <a:fillRect/>
                    </a:stretch>
                  </pic:blipFill>
                  <pic:spPr bwMode="auto">
                    <a:xfrm>
                      <a:off x="0" y="0"/>
                      <a:ext cx="4090035" cy="2381250"/>
                    </a:xfrm>
                    <a:prstGeom prst="rect">
                      <a:avLst/>
                    </a:prstGeom>
                    <a:solidFill>
                      <a:srgbClr val="FFFFFF"/>
                    </a:solidFill>
                  </pic:spPr>
                </pic:pic>
              </a:graphicData>
            </a:graphic>
          </wp:anchor>
        </w:drawing>
      </w:r>
    </w:p>
    <w:p w:rsidR="00D02D5B" w:rsidRDefault="00D02D5B">
      <w:r>
        <w:t>Een bacterie: grootte is 0,0002 mm</w:t>
      </w:r>
    </w:p>
    <w:p w:rsidR="00D02D5B" w:rsidRDefault="00D02D5B">
      <w:pPr>
        <w:rPr>
          <w:rFonts w:ascii="Arial" w:hAnsi="Arial" w:cs="Arial"/>
          <w:i/>
          <w:sz w:val="20"/>
          <w:szCs w:val="20"/>
        </w:rPr>
      </w:pPr>
    </w:p>
    <w:p w:rsidR="00B64643" w:rsidRDefault="00B64643">
      <w:pPr>
        <w:rPr>
          <w:rFonts w:ascii="Arial" w:hAnsi="Arial" w:cs="Arial"/>
          <w:i/>
          <w:sz w:val="20"/>
          <w:szCs w:val="20"/>
        </w:rPr>
      </w:pPr>
    </w:p>
    <w:p w:rsidR="00AD42EF" w:rsidRPr="00AD42EF" w:rsidRDefault="001E3276" w:rsidP="00B64643">
      <w:pPr>
        <w:rPr>
          <w:rFonts w:ascii="Arial" w:hAnsi="Arial" w:cs="Arial"/>
          <w:b/>
          <w:i/>
          <w:color w:val="002060"/>
          <w:sz w:val="22"/>
          <w:szCs w:val="22"/>
        </w:rPr>
      </w:pPr>
      <w:r w:rsidRPr="005C73A9">
        <w:rPr>
          <w:rFonts w:ascii="Arial" w:hAnsi="Arial" w:cs="Arial"/>
          <w:i/>
          <w:noProof/>
          <w:sz w:val="22"/>
          <w:szCs w:val="22"/>
          <w:lang w:eastAsia="nl-NL"/>
        </w:rPr>
        <w:lastRenderedPageBreak/>
        <w:drawing>
          <wp:anchor distT="0" distB="0" distL="114300" distR="114300" simplePos="0" relativeHeight="251480576" behindDoc="0" locked="0" layoutInCell="1" allowOverlap="1">
            <wp:simplePos x="0" y="0"/>
            <wp:positionH relativeFrom="column">
              <wp:posOffset>-375920</wp:posOffset>
            </wp:positionH>
            <wp:positionV relativeFrom="paragraph">
              <wp:posOffset>290830</wp:posOffset>
            </wp:positionV>
            <wp:extent cx="400050" cy="238125"/>
            <wp:effectExtent l="19050" t="0" r="0" b="0"/>
            <wp:wrapSquare wrapText="bothSides"/>
            <wp:docPr id="18"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38125"/>
                    </a:xfrm>
                    <a:prstGeom prst="rect">
                      <a:avLst/>
                    </a:prstGeom>
                    <a:noFill/>
                    <a:ln w="9525">
                      <a:noFill/>
                      <a:miter lim="800000"/>
                      <a:headEnd/>
                      <a:tailEnd/>
                    </a:ln>
                  </pic:spPr>
                </pic:pic>
              </a:graphicData>
            </a:graphic>
          </wp:anchor>
        </w:drawing>
      </w:r>
      <w:r w:rsidR="00506B0D" w:rsidRPr="005C73A9">
        <w:rPr>
          <w:rFonts w:ascii="Arial" w:hAnsi="Arial" w:cs="Arial"/>
          <w:i/>
          <w:noProof/>
          <w:sz w:val="22"/>
          <w:szCs w:val="22"/>
          <w:lang w:eastAsia="nl-NL"/>
        </w:rPr>
        <w:drawing>
          <wp:anchor distT="0" distB="0" distL="114300" distR="114300" simplePos="0" relativeHeight="251483648" behindDoc="1" locked="0" layoutInCell="1" allowOverlap="1">
            <wp:simplePos x="0" y="0"/>
            <wp:positionH relativeFrom="column">
              <wp:posOffset>-280670</wp:posOffset>
            </wp:positionH>
            <wp:positionV relativeFrom="paragraph">
              <wp:posOffset>-128270</wp:posOffset>
            </wp:positionV>
            <wp:extent cx="304800" cy="323850"/>
            <wp:effectExtent l="19050" t="0" r="0" b="0"/>
            <wp:wrapTight wrapText="bothSides">
              <wp:wrapPolygon edited="0">
                <wp:start x="-1350" y="0"/>
                <wp:lineTo x="-1350" y="20329"/>
                <wp:lineTo x="21600" y="20329"/>
                <wp:lineTo x="21600" y="0"/>
                <wp:lineTo x="-1350" y="0"/>
              </wp:wrapPolygon>
            </wp:wrapTight>
            <wp:docPr id="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691CD4" w:rsidRPr="005C73A9">
        <w:rPr>
          <w:rFonts w:ascii="Arial" w:hAnsi="Arial" w:cs="Arial"/>
          <w:i/>
          <w:sz w:val="22"/>
          <w:szCs w:val="22"/>
        </w:rPr>
        <w:t xml:space="preserve"> </w:t>
      </w:r>
      <w:r w:rsidR="00B64643" w:rsidRPr="005C73A9">
        <w:rPr>
          <w:rFonts w:ascii="Arial" w:hAnsi="Arial" w:cs="Arial"/>
          <w:i/>
          <w:sz w:val="22"/>
          <w:szCs w:val="22"/>
        </w:rPr>
        <w:t>Ga naar deze site:</w:t>
      </w:r>
      <w:r w:rsidR="00B64643" w:rsidRPr="005C73A9">
        <w:rPr>
          <w:rFonts w:ascii="Arial" w:hAnsi="Arial" w:cs="Arial"/>
          <w:b/>
          <w:i/>
          <w:sz w:val="22"/>
          <w:szCs w:val="22"/>
        </w:rPr>
        <w:t xml:space="preserve"> </w:t>
      </w:r>
      <w:r w:rsidR="00AD42EF">
        <w:rPr>
          <w:rFonts w:ascii="Arial" w:hAnsi="Arial" w:cs="Arial"/>
          <w:b/>
          <w:i/>
          <w:sz w:val="22"/>
          <w:szCs w:val="22"/>
        </w:rPr>
        <w:t xml:space="preserve"> </w:t>
      </w:r>
      <w:hyperlink r:id="rId36" w:history="1">
        <w:r w:rsidR="00AD42EF" w:rsidRPr="0011354C">
          <w:rPr>
            <w:rStyle w:val="Hyperlink"/>
            <w:rFonts w:ascii="Arial" w:hAnsi="Arial" w:cs="Arial"/>
            <w:b/>
            <w:i/>
            <w:sz w:val="22"/>
            <w:szCs w:val="22"/>
            <w:highlight w:val="green"/>
          </w:rPr>
          <w:t>http://www.studiobiologie.nl/onderbouw/index.html</w:t>
        </w:r>
      </w:hyperlink>
      <w:r w:rsidR="00AD42EF">
        <w:rPr>
          <w:rFonts w:ascii="Arial" w:hAnsi="Arial" w:cs="Arial"/>
          <w:b/>
          <w:i/>
          <w:color w:val="002060"/>
          <w:sz w:val="22"/>
          <w:szCs w:val="22"/>
          <w:u w:val="single"/>
        </w:rPr>
        <w:t xml:space="preserve"> </w:t>
      </w:r>
    </w:p>
    <w:p w:rsidR="00B64643" w:rsidRPr="001E3276" w:rsidRDefault="00AD42EF" w:rsidP="00B64643">
      <w:pPr>
        <w:rPr>
          <w:rFonts w:ascii="Arial" w:hAnsi="Arial" w:cs="Arial"/>
          <w:i/>
          <w:sz w:val="22"/>
          <w:szCs w:val="22"/>
        </w:rPr>
      </w:pPr>
      <w:r w:rsidRPr="00AD42EF">
        <w:rPr>
          <w:rFonts w:ascii="Arial" w:hAnsi="Arial" w:cs="Arial"/>
          <w:i/>
          <w:sz w:val="22"/>
          <w:szCs w:val="22"/>
        </w:rPr>
        <w:t>Kies voor K5</w:t>
      </w:r>
      <w:r>
        <w:rPr>
          <w:rFonts w:ascii="Arial" w:hAnsi="Arial" w:cs="Arial"/>
          <w:b/>
          <w:i/>
          <w:sz w:val="22"/>
          <w:szCs w:val="22"/>
        </w:rPr>
        <w:t xml:space="preserve"> </w:t>
      </w:r>
      <w:r w:rsidR="001E3276" w:rsidRPr="001E3276">
        <w:rPr>
          <w:rFonts w:ascii="Arial" w:hAnsi="Arial" w:cs="Arial"/>
          <w:i/>
          <w:sz w:val="22"/>
          <w:szCs w:val="22"/>
        </w:rPr>
        <w:t>en klik op bacteriën.</w:t>
      </w:r>
    </w:p>
    <w:p w:rsidR="00B64643" w:rsidRPr="003537DA" w:rsidRDefault="00D02D5B" w:rsidP="00735198">
      <w:pPr>
        <w:rPr>
          <w:rFonts w:ascii="Arial" w:hAnsi="Arial" w:cs="Arial"/>
          <w:i/>
          <w:iCs/>
          <w:color w:val="FFFFFF" w:themeColor="background1"/>
          <w:sz w:val="22"/>
          <w:szCs w:val="22"/>
        </w:rPr>
      </w:pPr>
      <w:r w:rsidRPr="003537DA">
        <w:rPr>
          <w:rFonts w:ascii="Arial" w:hAnsi="Arial" w:cs="Arial"/>
          <w:b/>
          <w:color w:val="FFFFFF" w:themeColor="background1"/>
          <w:sz w:val="22"/>
          <w:szCs w:val="22"/>
          <w:highlight w:val="black"/>
        </w:rPr>
        <w:t>&gt;&gt;&gt;</w:t>
      </w:r>
      <w:r w:rsidRPr="003537DA">
        <w:rPr>
          <w:rFonts w:ascii="Arial" w:hAnsi="Arial" w:cs="Arial"/>
          <w:color w:val="FFFFFF" w:themeColor="background1"/>
          <w:sz w:val="22"/>
          <w:szCs w:val="22"/>
          <w:highlight w:val="black"/>
        </w:rPr>
        <w:t xml:space="preserve"> </w:t>
      </w:r>
      <w:r w:rsidRPr="003537DA">
        <w:rPr>
          <w:rFonts w:ascii="Arial" w:hAnsi="Arial" w:cs="Arial"/>
          <w:i/>
          <w:iCs/>
          <w:color w:val="FFFFFF" w:themeColor="background1"/>
          <w:sz w:val="22"/>
          <w:szCs w:val="22"/>
          <w:highlight w:val="black"/>
        </w:rPr>
        <w:t xml:space="preserve">Lees </w:t>
      </w:r>
      <w:r w:rsidR="00B64643" w:rsidRPr="003537DA">
        <w:rPr>
          <w:rFonts w:ascii="Arial" w:hAnsi="Arial" w:cs="Arial"/>
          <w:i/>
          <w:iCs/>
          <w:color w:val="FFFFFF" w:themeColor="background1"/>
          <w:sz w:val="22"/>
          <w:szCs w:val="22"/>
          <w:highlight w:val="black"/>
        </w:rPr>
        <w:t xml:space="preserve">ook </w:t>
      </w:r>
      <w:r w:rsidR="005C73A9">
        <w:rPr>
          <w:rFonts w:ascii="Arial" w:hAnsi="Arial" w:cs="Arial"/>
          <w:i/>
          <w:iCs/>
          <w:color w:val="FFFFFF" w:themeColor="background1"/>
          <w:sz w:val="22"/>
          <w:szCs w:val="22"/>
          <w:highlight w:val="black"/>
        </w:rPr>
        <w:t>tekstkader 2: Het rijk van de bacteriën</w:t>
      </w:r>
      <w:r w:rsidRPr="003537DA">
        <w:rPr>
          <w:rFonts w:ascii="Arial" w:hAnsi="Arial" w:cs="Arial"/>
          <w:i/>
          <w:iCs/>
          <w:color w:val="FFFFFF" w:themeColor="background1"/>
          <w:sz w:val="22"/>
          <w:szCs w:val="22"/>
          <w:highlight w:val="black"/>
        </w:rPr>
        <w:t>.</w:t>
      </w:r>
      <w:r w:rsidRPr="003537DA">
        <w:rPr>
          <w:rFonts w:ascii="Arial" w:hAnsi="Arial" w:cs="Arial"/>
          <w:i/>
          <w:iCs/>
          <w:color w:val="FFFFFF" w:themeColor="background1"/>
          <w:sz w:val="22"/>
          <w:szCs w:val="22"/>
        </w:rPr>
        <w:t xml:space="preserve"> </w:t>
      </w:r>
    </w:p>
    <w:p w:rsidR="001E3276" w:rsidRDefault="001E3276">
      <w:pPr>
        <w:rPr>
          <w:rFonts w:ascii="Arial" w:hAnsi="Arial" w:cs="Arial"/>
          <w:b/>
          <w:sz w:val="22"/>
          <w:szCs w:val="22"/>
          <w:highlight w:val="lightGray"/>
        </w:rPr>
      </w:pPr>
    </w:p>
    <w:p w:rsidR="00D02D5B" w:rsidRDefault="002F587C">
      <w:pPr>
        <w:rPr>
          <w:rFonts w:ascii="Arial" w:hAnsi="Arial" w:cs="Arial"/>
          <w:sz w:val="22"/>
          <w:szCs w:val="22"/>
        </w:rPr>
      </w:pPr>
      <w:r w:rsidRPr="00100586">
        <w:rPr>
          <w:rFonts w:ascii="Arial" w:hAnsi="Arial" w:cs="Arial"/>
          <w:b/>
          <w:sz w:val="22"/>
          <w:szCs w:val="22"/>
          <w:highlight w:val="lightGray"/>
          <w:u w:val="single"/>
        </w:rPr>
        <w:t>OPDRACHT 14</w:t>
      </w:r>
      <w:r w:rsidRPr="00100586">
        <w:rPr>
          <w:rFonts w:ascii="Arial" w:hAnsi="Arial" w:cs="Arial"/>
          <w:sz w:val="22"/>
          <w:szCs w:val="22"/>
          <w:highlight w:val="lightGray"/>
          <w:u w:val="single"/>
        </w:rPr>
        <w:t>:</w:t>
      </w:r>
      <w:r>
        <w:rPr>
          <w:rFonts w:ascii="Arial" w:hAnsi="Arial" w:cs="Arial"/>
          <w:sz w:val="22"/>
          <w:szCs w:val="22"/>
        </w:rPr>
        <w:t xml:space="preserve"> </w:t>
      </w:r>
      <w:r w:rsidR="00D02D5B">
        <w:rPr>
          <w:rFonts w:ascii="Arial" w:hAnsi="Arial" w:cs="Arial"/>
          <w:sz w:val="22"/>
          <w:szCs w:val="22"/>
        </w:rPr>
        <w:t xml:space="preserve">Vul nu in de tekst </w:t>
      </w:r>
      <w:r w:rsidR="00556C05">
        <w:rPr>
          <w:rFonts w:ascii="Arial" w:hAnsi="Arial" w:cs="Arial"/>
          <w:sz w:val="22"/>
          <w:szCs w:val="22"/>
        </w:rPr>
        <w:t>hieronder de juiste woorden in</w:t>
      </w:r>
      <w:r w:rsidR="00803A59">
        <w:rPr>
          <w:rFonts w:ascii="Arial" w:hAnsi="Arial" w:cs="Arial"/>
          <w:sz w:val="22"/>
          <w:szCs w:val="22"/>
        </w:rPr>
        <w:t>. Gebruik de bovenstaande site en tekstkader 2 bij de invulling van de tekst hieronder.</w:t>
      </w:r>
    </w:p>
    <w:p w:rsidR="00556C05" w:rsidRDefault="00556C05"/>
    <w:tbl>
      <w:tblPr>
        <w:tblW w:w="9519" w:type="dxa"/>
        <w:tblInd w:w="-55" w:type="dxa"/>
        <w:tblLayout w:type="fixed"/>
        <w:tblLook w:val="0000"/>
      </w:tblPr>
      <w:tblGrid>
        <w:gridCol w:w="9519"/>
      </w:tblGrid>
      <w:tr w:rsidR="00D02D5B" w:rsidTr="00261039">
        <w:trPr>
          <w:trHeight w:val="9867"/>
        </w:trPr>
        <w:tc>
          <w:tcPr>
            <w:tcW w:w="9519" w:type="dxa"/>
            <w:tcBorders>
              <w:top w:val="single" w:sz="4" w:space="0" w:color="000000"/>
              <w:left w:val="single" w:sz="4" w:space="0" w:color="000000"/>
              <w:bottom w:val="single" w:sz="4" w:space="0" w:color="000000"/>
              <w:right w:val="single" w:sz="4" w:space="0" w:color="000000"/>
            </w:tcBorders>
          </w:tcPr>
          <w:p w:rsidR="00D02D5B" w:rsidRDefault="00D02D5B">
            <w:pPr>
              <w:snapToGrid w:val="0"/>
              <w:rPr>
                <w:rFonts w:ascii="Arial" w:hAnsi="Arial" w:cs="Arial"/>
                <w:sz w:val="22"/>
                <w:szCs w:val="22"/>
              </w:rPr>
            </w:pPr>
            <w:r>
              <w:rPr>
                <w:rFonts w:ascii="Arial" w:hAnsi="Arial" w:cs="Arial"/>
                <w:b/>
                <w:bCs/>
                <w:sz w:val="22"/>
                <w:szCs w:val="22"/>
                <w:u w:val="single"/>
              </w:rPr>
              <w:t>Informatie over bact</w:t>
            </w:r>
            <w:r w:rsidR="00803A59">
              <w:rPr>
                <w:rFonts w:ascii="Arial" w:hAnsi="Arial" w:cs="Arial"/>
                <w:b/>
                <w:bCs/>
                <w:sz w:val="22"/>
                <w:szCs w:val="22"/>
                <w:u w:val="single"/>
              </w:rPr>
              <w:t>erië</w:t>
            </w:r>
            <w:r>
              <w:rPr>
                <w:rFonts w:ascii="Arial" w:hAnsi="Arial" w:cs="Arial"/>
                <w:b/>
                <w:bCs/>
                <w:sz w:val="22"/>
                <w:szCs w:val="22"/>
                <w:u w:val="single"/>
              </w:rPr>
              <w:t>n.</w:t>
            </w:r>
            <w:r>
              <w:rPr>
                <w:rFonts w:ascii="Arial" w:hAnsi="Arial" w:cs="Arial"/>
                <w:sz w:val="22"/>
                <w:szCs w:val="22"/>
              </w:rPr>
              <w:t xml:space="preserve">                                                                                         </w:t>
            </w:r>
          </w:p>
          <w:p w:rsidR="00D02D5B" w:rsidRDefault="00D02D5B">
            <w:pPr>
              <w:snapToGrid w:val="0"/>
            </w:pPr>
            <w:r>
              <w:t xml:space="preserve">                                                       </w:t>
            </w:r>
          </w:p>
          <w:p w:rsidR="00D02D5B" w:rsidRDefault="00556C05">
            <w:pPr>
              <w:snapToGrid w:val="0"/>
              <w:rPr>
                <w:rFonts w:ascii="Arial" w:hAnsi="Arial" w:cs="Arial"/>
                <w:sz w:val="22"/>
                <w:szCs w:val="22"/>
              </w:rPr>
            </w:pPr>
            <w:r>
              <w:rPr>
                <w:rFonts w:ascii="Arial" w:hAnsi="Arial" w:cs="Arial"/>
                <w:noProof/>
                <w:sz w:val="22"/>
                <w:szCs w:val="22"/>
                <w:u w:val="single"/>
                <w:lang w:eastAsia="nl-NL"/>
              </w:rPr>
              <w:drawing>
                <wp:anchor distT="0" distB="0" distL="114300" distR="114300" simplePos="0" relativeHeight="251484672" behindDoc="1" locked="0" layoutInCell="1" allowOverlap="1">
                  <wp:simplePos x="0" y="0"/>
                  <wp:positionH relativeFrom="column">
                    <wp:posOffset>-17145</wp:posOffset>
                  </wp:positionH>
                  <wp:positionV relativeFrom="paragraph">
                    <wp:posOffset>1270</wp:posOffset>
                  </wp:positionV>
                  <wp:extent cx="241935" cy="257175"/>
                  <wp:effectExtent l="19050" t="0" r="5715" b="0"/>
                  <wp:wrapTight wrapText="bothSides">
                    <wp:wrapPolygon edited="0">
                      <wp:start x="-1701" y="0"/>
                      <wp:lineTo x="-1701" y="20800"/>
                      <wp:lineTo x="22110" y="20800"/>
                      <wp:lineTo x="22110" y="0"/>
                      <wp:lineTo x="-1701" y="0"/>
                    </wp:wrapPolygon>
                  </wp:wrapTight>
                  <wp:docPr id="8"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241935" cy="257175"/>
                          </a:xfrm>
                          <a:prstGeom prst="rect">
                            <a:avLst/>
                          </a:prstGeom>
                          <a:noFill/>
                          <a:ln w="9525">
                            <a:noFill/>
                            <a:miter lim="800000"/>
                            <a:headEnd/>
                            <a:tailEnd/>
                          </a:ln>
                        </pic:spPr>
                      </pic:pic>
                    </a:graphicData>
                  </a:graphic>
                </wp:anchor>
              </w:drawing>
            </w:r>
            <w:r w:rsidR="00C779FF">
              <w:rPr>
                <w:rFonts w:ascii="Arial" w:hAnsi="Arial" w:cs="Arial"/>
                <w:sz w:val="22"/>
                <w:szCs w:val="22"/>
                <w:u w:val="single"/>
              </w:rPr>
              <w:t xml:space="preserve">Klik op: Rijk van bacteriën: </w:t>
            </w:r>
          </w:p>
          <w:p w:rsidR="00261039" w:rsidRDefault="00D02D5B">
            <w:pPr>
              <w:rPr>
                <w:rFonts w:ascii="Arial" w:hAnsi="Arial" w:cs="Arial"/>
                <w:sz w:val="22"/>
                <w:szCs w:val="22"/>
              </w:rPr>
            </w:pPr>
            <w:r>
              <w:rPr>
                <w:rFonts w:ascii="Arial" w:hAnsi="Arial" w:cs="Arial"/>
                <w:sz w:val="22"/>
                <w:szCs w:val="22"/>
              </w:rPr>
              <w:t xml:space="preserve">Bacteriën zijn erg klein. </w:t>
            </w:r>
            <w:r w:rsidR="00261039">
              <w:rPr>
                <w:rFonts w:ascii="Arial" w:hAnsi="Arial" w:cs="Arial"/>
                <w:sz w:val="22"/>
                <w:szCs w:val="22"/>
              </w:rPr>
              <w:t>Er zijn verschillende soorten die vaak ver</w:t>
            </w:r>
            <w:r>
              <w:rPr>
                <w:rFonts w:ascii="Arial" w:hAnsi="Arial" w:cs="Arial"/>
                <w:sz w:val="22"/>
                <w:szCs w:val="22"/>
              </w:rPr>
              <w:t>schillende vormen hebben (afb.1).</w:t>
            </w:r>
            <w:r w:rsidR="00261039">
              <w:rPr>
                <w:rFonts w:ascii="Arial" w:hAnsi="Arial" w:cs="Arial"/>
                <w:sz w:val="22"/>
                <w:szCs w:val="22"/>
              </w:rPr>
              <w:t xml:space="preserve"> Noem er twee. </w:t>
            </w:r>
            <w:r>
              <w:rPr>
                <w:rFonts w:ascii="Arial" w:hAnsi="Arial" w:cs="Arial"/>
                <w:sz w:val="22"/>
                <w:szCs w:val="22"/>
              </w:rPr>
              <w:t xml:space="preserve"> </w:t>
            </w:r>
          </w:p>
          <w:p w:rsidR="00261039" w:rsidRDefault="00261039">
            <w:pPr>
              <w:rPr>
                <w:rFonts w:ascii="Arial" w:hAnsi="Arial" w:cs="Arial"/>
                <w:sz w:val="22"/>
                <w:szCs w:val="22"/>
              </w:rPr>
            </w:pPr>
            <w:r>
              <w:rPr>
                <w:rFonts w:ascii="Arial" w:hAnsi="Arial" w:cs="Arial"/>
                <w:sz w:val="22"/>
                <w:szCs w:val="22"/>
              </w:rPr>
              <w:t>……………………………………………. en  …………</w:t>
            </w:r>
            <w:r w:rsidR="00C779FF">
              <w:rPr>
                <w:rFonts w:ascii="Arial" w:hAnsi="Arial" w:cs="Arial"/>
                <w:sz w:val="22"/>
                <w:szCs w:val="22"/>
              </w:rPr>
              <w:t>………..</w:t>
            </w:r>
            <w:r>
              <w:rPr>
                <w:rFonts w:ascii="Arial" w:hAnsi="Arial" w:cs="Arial"/>
                <w:sz w:val="22"/>
                <w:szCs w:val="22"/>
              </w:rPr>
              <w:t xml:space="preserve">………………………  </w:t>
            </w:r>
          </w:p>
          <w:p w:rsidR="00261039" w:rsidRDefault="00261039">
            <w:pPr>
              <w:rPr>
                <w:rFonts w:ascii="Arial" w:hAnsi="Arial" w:cs="Arial"/>
                <w:sz w:val="22"/>
                <w:szCs w:val="22"/>
              </w:rPr>
            </w:pPr>
            <w:r>
              <w:rPr>
                <w:rFonts w:ascii="Arial" w:hAnsi="Arial" w:cs="Arial"/>
                <w:sz w:val="22"/>
                <w:szCs w:val="22"/>
              </w:rPr>
              <w:t>Wat kun je zeggen over de grootte van bacteriën?</w:t>
            </w:r>
            <w:r w:rsidR="00D02D5B">
              <w:rPr>
                <w:rFonts w:ascii="Arial" w:hAnsi="Arial" w:cs="Arial"/>
                <w:sz w:val="22"/>
                <w:szCs w:val="22"/>
              </w:rPr>
              <w:t xml:space="preserve"> </w:t>
            </w:r>
          </w:p>
          <w:p w:rsidR="00261039" w:rsidRDefault="00691CD4">
            <w:pPr>
              <w:rPr>
                <w:rFonts w:ascii="Arial" w:hAnsi="Arial" w:cs="Arial"/>
                <w:sz w:val="22"/>
                <w:szCs w:val="22"/>
              </w:rPr>
            </w:pPr>
            <w:r>
              <w:rPr>
                <w:rFonts w:ascii="Arial" w:hAnsi="Arial" w:cs="Arial"/>
                <w:noProof/>
                <w:sz w:val="22"/>
                <w:szCs w:val="22"/>
                <w:lang w:eastAsia="nl-NL"/>
              </w:rPr>
              <w:drawing>
                <wp:anchor distT="0" distB="0" distL="0" distR="0" simplePos="0" relativeHeight="251425280" behindDoc="0" locked="0" layoutInCell="1" allowOverlap="1">
                  <wp:simplePos x="0" y="0"/>
                  <wp:positionH relativeFrom="column">
                    <wp:posOffset>4640580</wp:posOffset>
                  </wp:positionH>
                  <wp:positionV relativeFrom="paragraph">
                    <wp:posOffset>1010285</wp:posOffset>
                  </wp:positionV>
                  <wp:extent cx="1304925" cy="876300"/>
                  <wp:effectExtent l="19050" t="0" r="9525" b="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7" cstate="print"/>
                          <a:srcRect/>
                          <a:stretch>
                            <a:fillRect/>
                          </a:stretch>
                        </pic:blipFill>
                        <pic:spPr bwMode="auto">
                          <a:xfrm>
                            <a:off x="0" y="0"/>
                            <a:ext cx="1304925" cy="876300"/>
                          </a:xfrm>
                          <a:prstGeom prst="rect">
                            <a:avLst/>
                          </a:prstGeom>
                          <a:solidFill>
                            <a:srgbClr val="FFFFFF"/>
                          </a:solidFill>
                        </pic:spPr>
                      </pic:pic>
                    </a:graphicData>
                  </a:graphic>
                </wp:anchor>
              </w:drawing>
            </w:r>
            <w:r w:rsidR="00261039">
              <w:rPr>
                <w:rFonts w:ascii="Arial" w:hAnsi="Arial" w:cs="Arial"/>
                <w:sz w:val="22"/>
                <w:szCs w:val="22"/>
              </w:rPr>
              <w:t>…………………………………………………………………………</w:t>
            </w:r>
            <w:r w:rsidR="00C779FF">
              <w:rPr>
                <w:rFonts w:ascii="Arial" w:hAnsi="Arial" w:cs="Arial"/>
                <w:sz w:val="22"/>
                <w:szCs w:val="22"/>
              </w:rPr>
              <w:t>………………….</w:t>
            </w:r>
            <w:r w:rsidR="00556C05">
              <w:rPr>
                <w:rFonts w:ascii="Arial" w:hAnsi="Arial" w:cs="Arial"/>
                <w:sz w:val="22"/>
                <w:szCs w:val="22"/>
              </w:rPr>
              <w:t>…………</w:t>
            </w:r>
          </w:p>
          <w:p w:rsidR="00C779FF" w:rsidRDefault="00C779FF">
            <w:pPr>
              <w:rPr>
                <w:rFonts w:ascii="Arial" w:hAnsi="Arial" w:cs="Arial"/>
                <w:sz w:val="22"/>
                <w:szCs w:val="22"/>
              </w:rPr>
            </w:pPr>
            <w:r>
              <w:rPr>
                <w:rFonts w:ascii="Arial" w:hAnsi="Arial" w:cs="Arial"/>
                <w:sz w:val="22"/>
                <w:szCs w:val="22"/>
              </w:rPr>
              <w:t>Hoe kunnen bacteriën zich voortbewegen? ………………………………</w:t>
            </w:r>
            <w:r w:rsidR="00556C05">
              <w:rPr>
                <w:rFonts w:ascii="Arial" w:hAnsi="Arial" w:cs="Arial"/>
                <w:sz w:val="22"/>
                <w:szCs w:val="22"/>
              </w:rPr>
              <w:t>……………………</w:t>
            </w:r>
          </w:p>
          <w:p w:rsidR="00D02D5B" w:rsidRDefault="00803A59">
            <w:pPr>
              <w:rPr>
                <w:rFonts w:ascii="Arial" w:hAnsi="Arial" w:cs="Arial"/>
                <w:sz w:val="22"/>
                <w:szCs w:val="22"/>
              </w:rPr>
            </w:pPr>
            <w:r>
              <w:rPr>
                <w:rFonts w:ascii="Arial" w:hAnsi="Arial" w:cs="Arial"/>
                <w:sz w:val="22"/>
                <w:szCs w:val="22"/>
              </w:rPr>
              <w:t>Bacterië</w:t>
            </w:r>
            <w:r w:rsidR="00261039">
              <w:rPr>
                <w:rFonts w:ascii="Arial" w:hAnsi="Arial" w:cs="Arial"/>
                <w:sz w:val="22"/>
                <w:szCs w:val="22"/>
              </w:rPr>
              <w:t xml:space="preserve">n zij altijd </w:t>
            </w:r>
            <w:r w:rsidR="00261039">
              <w:rPr>
                <w:rFonts w:ascii="Arial" w:hAnsi="Arial" w:cs="Arial"/>
                <w:sz w:val="28"/>
                <w:szCs w:val="28"/>
              </w:rPr>
              <w:t>eencelling /</w:t>
            </w:r>
            <w:r w:rsidR="00261039" w:rsidRPr="00261039">
              <w:rPr>
                <w:rFonts w:ascii="Arial" w:hAnsi="Arial" w:cs="Arial"/>
                <w:sz w:val="28"/>
                <w:szCs w:val="28"/>
              </w:rPr>
              <w:t xml:space="preserve"> meercellig</w:t>
            </w:r>
            <w:r w:rsidR="00261039">
              <w:rPr>
                <w:rFonts w:ascii="Arial" w:hAnsi="Arial" w:cs="Arial"/>
                <w:sz w:val="28"/>
                <w:szCs w:val="28"/>
              </w:rPr>
              <w:t xml:space="preserve"> </w:t>
            </w:r>
            <w:r w:rsidR="00C779FF">
              <w:rPr>
                <w:rFonts w:ascii="Arial" w:hAnsi="Arial" w:cs="Arial"/>
                <w:sz w:val="22"/>
                <w:szCs w:val="22"/>
              </w:rPr>
              <w:t>(streep door wat niet klopt)</w:t>
            </w:r>
            <w:r w:rsidR="00D02D5B">
              <w:rPr>
                <w:rFonts w:ascii="Arial" w:hAnsi="Arial" w:cs="Arial"/>
                <w:sz w:val="22"/>
                <w:szCs w:val="22"/>
              </w:rPr>
              <w:t>.</w:t>
            </w:r>
          </w:p>
          <w:p w:rsidR="00D02D5B" w:rsidRDefault="00556C05">
            <w:r>
              <w:rPr>
                <w:noProof/>
                <w:lang w:eastAsia="nl-NL"/>
              </w:rPr>
              <w:drawing>
                <wp:anchor distT="0" distB="0" distL="114300" distR="114300" simplePos="0" relativeHeight="251485696" behindDoc="1" locked="0" layoutInCell="1" allowOverlap="1">
                  <wp:simplePos x="0" y="0"/>
                  <wp:positionH relativeFrom="column">
                    <wp:posOffset>-361950</wp:posOffset>
                  </wp:positionH>
                  <wp:positionV relativeFrom="paragraph">
                    <wp:posOffset>36830</wp:posOffset>
                  </wp:positionV>
                  <wp:extent cx="247650" cy="266700"/>
                  <wp:effectExtent l="19050" t="0" r="0" b="0"/>
                  <wp:wrapSquare wrapText="bothSides"/>
                  <wp:docPr id="10"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247650" cy="266700"/>
                          </a:xfrm>
                          <a:prstGeom prst="rect">
                            <a:avLst/>
                          </a:prstGeom>
                          <a:noFill/>
                          <a:ln w="9525">
                            <a:noFill/>
                            <a:miter lim="800000"/>
                            <a:headEnd/>
                            <a:tailEnd/>
                          </a:ln>
                        </pic:spPr>
                      </pic:pic>
                    </a:graphicData>
                  </a:graphic>
                </wp:anchor>
              </w:drawing>
            </w:r>
          </w:p>
          <w:p w:rsidR="00D02D5B" w:rsidRDefault="00C779FF">
            <w:pPr>
              <w:rPr>
                <w:rFonts w:ascii="Arial" w:hAnsi="Arial" w:cs="Arial"/>
                <w:sz w:val="22"/>
                <w:szCs w:val="22"/>
              </w:rPr>
            </w:pPr>
            <w:r>
              <w:rPr>
                <w:rFonts w:ascii="Arial" w:hAnsi="Arial" w:cs="Arial"/>
                <w:sz w:val="22"/>
                <w:szCs w:val="22"/>
                <w:u w:val="single"/>
              </w:rPr>
              <w:t xml:space="preserve">Klik op: </w:t>
            </w:r>
            <w:r w:rsidR="00D02D5B">
              <w:rPr>
                <w:rFonts w:ascii="Arial" w:hAnsi="Arial" w:cs="Arial"/>
                <w:sz w:val="22"/>
                <w:szCs w:val="22"/>
                <w:u w:val="single"/>
              </w:rPr>
              <w:t>Voortplanting</w:t>
            </w:r>
            <w:r>
              <w:rPr>
                <w:rFonts w:ascii="Arial" w:hAnsi="Arial" w:cs="Arial"/>
                <w:sz w:val="22"/>
                <w:szCs w:val="22"/>
                <w:u w:val="single"/>
              </w:rPr>
              <w:t xml:space="preserve"> en verspreiding</w:t>
            </w:r>
            <w:r w:rsidR="00D02D5B">
              <w:rPr>
                <w:rFonts w:ascii="Arial" w:hAnsi="Arial" w:cs="Arial"/>
                <w:sz w:val="22"/>
                <w:szCs w:val="22"/>
              </w:rPr>
              <w:t>:</w:t>
            </w:r>
          </w:p>
          <w:p w:rsidR="00D02D5B" w:rsidRDefault="00D02D5B">
            <w:pPr>
              <w:rPr>
                <w:rFonts w:ascii="Arial" w:hAnsi="Arial" w:cs="Arial"/>
                <w:sz w:val="22"/>
                <w:szCs w:val="22"/>
              </w:rPr>
            </w:pPr>
            <w:r>
              <w:rPr>
                <w:rFonts w:ascii="Arial" w:hAnsi="Arial" w:cs="Arial"/>
                <w:sz w:val="22"/>
                <w:szCs w:val="22"/>
              </w:rPr>
              <w:t>Bacteriën planten zich voort door zich te …………</w:t>
            </w:r>
            <w:r w:rsidR="00C779FF">
              <w:rPr>
                <w:rFonts w:ascii="Arial" w:hAnsi="Arial" w:cs="Arial"/>
                <w:sz w:val="22"/>
                <w:szCs w:val="22"/>
              </w:rPr>
              <w:t>……………..</w:t>
            </w:r>
            <w:r>
              <w:rPr>
                <w:rFonts w:ascii="Arial" w:hAnsi="Arial" w:cs="Arial"/>
                <w:sz w:val="22"/>
                <w:szCs w:val="22"/>
              </w:rPr>
              <w:t>………….</w:t>
            </w:r>
          </w:p>
          <w:p w:rsidR="00C779FF" w:rsidRDefault="00D02D5B">
            <w:pPr>
              <w:rPr>
                <w:rFonts w:ascii="Arial" w:hAnsi="Arial" w:cs="Arial"/>
                <w:sz w:val="22"/>
                <w:szCs w:val="22"/>
              </w:rPr>
            </w:pPr>
            <w:r>
              <w:rPr>
                <w:rFonts w:ascii="Arial" w:hAnsi="Arial" w:cs="Arial"/>
                <w:sz w:val="22"/>
                <w:szCs w:val="22"/>
              </w:rPr>
              <w:t xml:space="preserve">Als ze de goede temperatuur en voeding hebben, delen ze zich </w:t>
            </w:r>
            <w:r w:rsidR="00C779FF">
              <w:rPr>
                <w:rFonts w:ascii="Arial" w:hAnsi="Arial" w:cs="Arial"/>
                <w:sz w:val="22"/>
                <w:szCs w:val="22"/>
              </w:rPr>
              <w:t>heel snel.</w:t>
            </w:r>
          </w:p>
          <w:p w:rsidR="00D02D5B" w:rsidRDefault="00C779FF">
            <w:pPr>
              <w:rPr>
                <w:rFonts w:ascii="Arial" w:hAnsi="Arial" w:cs="Arial"/>
                <w:sz w:val="22"/>
                <w:szCs w:val="22"/>
              </w:rPr>
            </w:pPr>
            <w:r>
              <w:rPr>
                <w:rFonts w:ascii="Arial" w:hAnsi="Arial" w:cs="Arial"/>
                <w:sz w:val="22"/>
                <w:szCs w:val="22"/>
              </w:rPr>
              <w:t xml:space="preserve">Bij welke temperatuur kunnen </w:t>
            </w:r>
            <w:r w:rsidR="00AA6C65">
              <w:rPr>
                <w:rFonts w:ascii="Arial" w:hAnsi="Arial" w:cs="Arial"/>
                <w:sz w:val="22"/>
                <w:szCs w:val="22"/>
              </w:rPr>
              <w:t>de meeste bacteriën zich</w:t>
            </w:r>
            <w:r>
              <w:rPr>
                <w:rFonts w:ascii="Arial" w:hAnsi="Arial" w:cs="Arial"/>
                <w:sz w:val="22"/>
                <w:szCs w:val="22"/>
              </w:rPr>
              <w:t xml:space="preserve"> het snelst delen? …………………..</w:t>
            </w:r>
            <w:r w:rsidR="00AA6C65">
              <w:rPr>
                <w:rFonts w:ascii="Arial" w:hAnsi="Arial" w:cs="Arial"/>
                <w:sz w:val="22"/>
                <w:szCs w:val="22"/>
              </w:rPr>
              <w:t xml:space="preserve">     </w:t>
            </w:r>
            <w:r w:rsidR="00D02D5B">
              <w:rPr>
                <w:rFonts w:ascii="Arial" w:hAnsi="Arial" w:cs="Arial"/>
                <w:sz w:val="22"/>
                <w:szCs w:val="22"/>
              </w:rPr>
              <w:t xml:space="preserve"> </w:t>
            </w:r>
            <w:r>
              <w:rPr>
                <w:rFonts w:ascii="Arial" w:hAnsi="Arial" w:cs="Arial"/>
                <w:sz w:val="22"/>
                <w:szCs w:val="22"/>
              </w:rPr>
              <w:t>In hoeveel minuten verdubbelen ze zich dan? ……………………………..</w:t>
            </w:r>
            <w:r w:rsidR="00D02D5B">
              <w:rPr>
                <w:rFonts w:ascii="Arial" w:hAnsi="Arial" w:cs="Arial"/>
                <w:sz w:val="22"/>
                <w:szCs w:val="22"/>
              </w:rPr>
              <w:t xml:space="preserve">. Als er heel veel bacteriën bij elkaar zitten kun je ze als een groepje zien, dat noem je een </w:t>
            </w:r>
            <w:r w:rsidR="00D02D5B">
              <w:rPr>
                <w:rFonts w:ascii="Arial" w:hAnsi="Arial" w:cs="Arial"/>
                <w:b/>
                <w:bCs/>
                <w:sz w:val="22"/>
                <w:szCs w:val="22"/>
              </w:rPr>
              <w:t>bacteriekolonie.</w:t>
            </w:r>
            <w:r w:rsidR="00D02D5B">
              <w:rPr>
                <w:rFonts w:ascii="Arial" w:hAnsi="Arial" w:cs="Arial"/>
                <w:sz w:val="22"/>
                <w:szCs w:val="22"/>
              </w:rPr>
              <w:t xml:space="preserve">  </w:t>
            </w:r>
          </w:p>
          <w:p w:rsidR="00D02D5B" w:rsidRDefault="00D02D5B"/>
          <w:p w:rsidR="00D02D5B" w:rsidRDefault="00D02D5B">
            <w:pPr>
              <w:rPr>
                <w:rFonts w:ascii="Arial" w:hAnsi="Arial" w:cs="Arial"/>
                <w:sz w:val="22"/>
                <w:szCs w:val="22"/>
              </w:rPr>
            </w:pPr>
            <w:r>
              <w:rPr>
                <w:rFonts w:ascii="Arial" w:hAnsi="Arial" w:cs="Arial"/>
                <w:sz w:val="22"/>
                <w:szCs w:val="22"/>
                <w:u w:val="single"/>
              </w:rPr>
              <w:t>Leefomstandigheden:</w:t>
            </w:r>
            <w:r>
              <w:rPr>
                <w:rFonts w:ascii="Arial" w:hAnsi="Arial" w:cs="Arial"/>
                <w:sz w:val="22"/>
                <w:szCs w:val="22"/>
              </w:rPr>
              <w:t xml:space="preserve"> </w:t>
            </w:r>
            <w:r w:rsidR="00AA6C65">
              <w:rPr>
                <w:rFonts w:ascii="Arial" w:hAnsi="Arial" w:cs="Arial"/>
                <w:sz w:val="22"/>
                <w:szCs w:val="22"/>
              </w:rPr>
              <w:t>Maar d</w:t>
            </w:r>
            <w:r>
              <w:rPr>
                <w:rFonts w:ascii="Arial" w:hAnsi="Arial" w:cs="Arial"/>
                <w:sz w:val="22"/>
                <w:szCs w:val="22"/>
              </w:rPr>
              <w:t xml:space="preserve">e </w:t>
            </w:r>
            <w:r w:rsidR="00AA6C65">
              <w:rPr>
                <w:rFonts w:ascii="Arial" w:hAnsi="Arial" w:cs="Arial"/>
                <w:sz w:val="22"/>
                <w:szCs w:val="22"/>
              </w:rPr>
              <w:t>beste</w:t>
            </w:r>
            <w:r>
              <w:rPr>
                <w:rFonts w:ascii="Arial" w:hAnsi="Arial" w:cs="Arial"/>
                <w:sz w:val="22"/>
                <w:szCs w:val="22"/>
              </w:rPr>
              <w:t xml:space="preserve"> temperatuur en voeding is voor iedere bacteriesoort  verschillend. Sommige bacteriën leven bij een temperatuur van wel meer dan100 </w:t>
            </w:r>
            <w:r>
              <w:rPr>
                <w:rFonts w:ascii="Arial" w:hAnsi="Arial" w:cs="Arial"/>
                <w:sz w:val="22"/>
                <w:szCs w:val="22"/>
                <w:vertAlign w:val="superscript"/>
              </w:rPr>
              <w:t>0</w:t>
            </w:r>
            <w:r>
              <w:rPr>
                <w:rFonts w:ascii="Arial" w:hAnsi="Arial" w:cs="Arial"/>
                <w:sz w:val="22"/>
                <w:szCs w:val="22"/>
              </w:rPr>
              <w:t>C. Andere leven juist bij hele lage temperaturen. Bacteriën vind je bijna .................................. op aarde.</w:t>
            </w:r>
          </w:p>
          <w:p w:rsidR="00D02D5B" w:rsidRDefault="00D02D5B"/>
          <w:p w:rsidR="00D02D5B" w:rsidRDefault="00D02D5B">
            <w:pPr>
              <w:rPr>
                <w:rFonts w:ascii="Arial" w:hAnsi="Arial" w:cs="Arial"/>
                <w:sz w:val="22"/>
                <w:szCs w:val="22"/>
              </w:rPr>
            </w:pPr>
            <w:r>
              <w:rPr>
                <w:rFonts w:ascii="Arial" w:hAnsi="Arial" w:cs="Arial"/>
                <w:sz w:val="22"/>
                <w:szCs w:val="22"/>
                <w:u w:val="single"/>
              </w:rPr>
              <w:t>Voeding</w:t>
            </w:r>
            <w:r>
              <w:rPr>
                <w:rFonts w:ascii="Arial" w:hAnsi="Arial" w:cs="Arial"/>
                <w:sz w:val="22"/>
                <w:szCs w:val="22"/>
              </w:rPr>
              <w:t xml:space="preserve">: (Dode) resten van ………………………… zijn het voedsel voor bacteriën en ook voor schimmels. </w:t>
            </w:r>
          </w:p>
          <w:p w:rsidR="00D02D5B" w:rsidRDefault="00D02D5B">
            <w:r>
              <w:rPr>
                <w:rFonts w:ascii="Arial" w:hAnsi="Arial" w:cs="Arial"/>
                <w:sz w:val="22"/>
                <w:szCs w:val="22"/>
              </w:rPr>
              <w:t>Ons voedsel komt ook van organismen en dat vinden bacteriën dus ook lekker. Als bacteriën van ons voedsel gaan eten, gaan ze zich delen en worden het aantal bacteriën in het voedsel steeds groter. Dan kunnen wij dat niet meer eten. We zeggen dan dat het voedsel ………………………….. is.</w:t>
            </w:r>
            <w:r w:rsidR="00556C05">
              <w:t xml:space="preserve"> </w:t>
            </w:r>
          </w:p>
          <w:p w:rsidR="00556C05" w:rsidRDefault="00556C05"/>
          <w:p w:rsidR="00D02D5B" w:rsidRDefault="00D02D5B">
            <w:pPr>
              <w:rPr>
                <w:rFonts w:ascii="Arial" w:hAnsi="Arial" w:cs="Arial"/>
                <w:sz w:val="22"/>
                <w:szCs w:val="22"/>
              </w:rPr>
            </w:pPr>
            <w:r>
              <w:rPr>
                <w:rFonts w:ascii="Arial" w:hAnsi="Arial" w:cs="Arial"/>
                <w:sz w:val="22"/>
                <w:szCs w:val="22"/>
                <w:u w:val="single"/>
              </w:rPr>
              <w:t>Voordeel voor mensen</w:t>
            </w:r>
            <w:r>
              <w:rPr>
                <w:rFonts w:ascii="Arial" w:hAnsi="Arial" w:cs="Arial"/>
                <w:sz w:val="22"/>
                <w:szCs w:val="22"/>
              </w:rPr>
              <w:t>:</w:t>
            </w:r>
          </w:p>
          <w:p w:rsidR="00D02D5B" w:rsidRPr="00556C05" w:rsidRDefault="001E3276" w:rsidP="00556C05">
            <w:pPr>
              <w:pStyle w:val="Lijstalinea"/>
              <w:widowControl/>
              <w:numPr>
                <w:ilvl w:val="0"/>
                <w:numId w:val="3"/>
              </w:numPr>
              <w:tabs>
                <w:tab w:val="clear" w:pos="720"/>
                <w:tab w:val="num" w:pos="197"/>
              </w:tabs>
              <w:ind w:left="197" w:hanging="142"/>
              <w:rPr>
                <w:rFonts w:ascii="Arial" w:hAnsi="Arial" w:cs="Arial"/>
                <w:sz w:val="22"/>
                <w:szCs w:val="22"/>
              </w:rPr>
            </w:pPr>
            <w:r>
              <w:rPr>
                <w:noProof/>
                <w:lang w:eastAsia="nl-NL"/>
              </w:rPr>
              <w:drawing>
                <wp:anchor distT="0" distB="0" distL="0" distR="0" simplePos="0" relativeHeight="251427328" behindDoc="0" locked="0" layoutInCell="1" allowOverlap="1">
                  <wp:simplePos x="0" y="0"/>
                  <wp:positionH relativeFrom="column">
                    <wp:posOffset>4021455</wp:posOffset>
                  </wp:positionH>
                  <wp:positionV relativeFrom="paragraph">
                    <wp:posOffset>-4965700</wp:posOffset>
                  </wp:positionV>
                  <wp:extent cx="1769110" cy="923925"/>
                  <wp:effectExtent l="19050" t="0" r="2540" b="0"/>
                  <wp:wrapSquare wrapText="largest"/>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 cstate="print"/>
                          <a:srcRect/>
                          <a:stretch>
                            <a:fillRect/>
                          </a:stretch>
                        </pic:blipFill>
                        <pic:spPr bwMode="auto">
                          <a:xfrm>
                            <a:off x="0" y="0"/>
                            <a:ext cx="1769110" cy="923925"/>
                          </a:xfrm>
                          <a:prstGeom prst="rect">
                            <a:avLst/>
                          </a:prstGeom>
                          <a:solidFill>
                            <a:srgbClr val="FFFFFF"/>
                          </a:solidFill>
                        </pic:spPr>
                      </pic:pic>
                    </a:graphicData>
                  </a:graphic>
                </wp:anchor>
              </w:drawing>
            </w:r>
            <w:r w:rsidR="00556C05">
              <w:rPr>
                <w:noProof/>
                <w:lang w:eastAsia="nl-NL"/>
              </w:rPr>
              <w:drawing>
                <wp:anchor distT="0" distB="0" distL="114300" distR="114300" simplePos="0" relativeHeight="251487744" behindDoc="0" locked="0" layoutInCell="1" allowOverlap="1">
                  <wp:simplePos x="0" y="0"/>
                  <wp:positionH relativeFrom="column">
                    <wp:posOffset>-17145</wp:posOffset>
                  </wp:positionH>
                  <wp:positionV relativeFrom="paragraph">
                    <wp:posOffset>-232410</wp:posOffset>
                  </wp:positionV>
                  <wp:extent cx="285750" cy="171450"/>
                  <wp:effectExtent l="19050" t="0" r="0" b="0"/>
                  <wp:wrapSquare wrapText="bothSides"/>
                  <wp:docPr id="2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285750" cy="171450"/>
                          </a:xfrm>
                          <a:prstGeom prst="rect">
                            <a:avLst/>
                          </a:prstGeom>
                          <a:noFill/>
                          <a:ln w="9525">
                            <a:noFill/>
                            <a:miter lim="800000"/>
                            <a:headEnd/>
                            <a:tailEnd/>
                          </a:ln>
                        </pic:spPr>
                      </pic:pic>
                    </a:graphicData>
                  </a:graphic>
                </wp:anchor>
              </w:drawing>
            </w:r>
            <w:r w:rsidR="00556C05">
              <w:rPr>
                <w:noProof/>
                <w:lang w:eastAsia="nl-NL"/>
              </w:rPr>
              <w:drawing>
                <wp:anchor distT="0" distB="0" distL="114300" distR="114300" simplePos="0" relativeHeight="251486720" behindDoc="0" locked="0" layoutInCell="1" allowOverlap="1">
                  <wp:simplePos x="0" y="0"/>
                  <wp:positionH relativeFrom="column">
                    <wp:posOffset>-782320</wp:posOffset>
                  </wp:positionH>
                  <wp:positionV relativeFrom="paragraph">
                    <wp:posOffset>-1308735</wp:posOffset>
                  </wp:positionV>
                  <wp:extent cx="295275" cy="171450"/>
                  <wp:effectExtent l="19050" t="0" r="9525" b="0"/>
                  <wp:wrapSquare wrapText="bothSides"/>
                  <wp:docPr id="20"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295275" cy="171450"/>
                          </a:xfrm>
                          <a:prstGeom prst="rect">
                            <a:avLst/>
                          </a:prstGeom>
                          <a:noFill/>
                          <a:ln w="9525">
                            <a:noFill/>
                            <a:miter lim="800000"/>
                            <a:headEnd/>
                            <a:tailEnd/>
                          </a:ln>
                        </pic:spPr>
                      </pic:pic>
                    </a:graphicData>
                  </a:graphic>
                </wp:anchor>
              </w:drawing>
            </w:r>
            <w:r w:rsidR="00D02D5B" w:rsidRPr="00556C05">
              <w:rPr>
                <w:rFonts w:ascii="Arial" w:hAnsi="Arial" w:cs="Arial"/>
                <w:sz w:val="22"/>
                <w:szCs w:val="22"/>
              </w:rPr>
              <w:t>Mensen gebruiken bacteriën. Sommige bacteriën worden gebruikt bij het maken van voedingsmiddelen</w:t>
            </w:r>
            <w:r w:rsidR="005748F6" w:rsidRPr="00556C05">
              <w:rPr>
                <w:rFonts w:ascii="Arial" w:hAnsi="Arial" w:cs="Arial"/>
                <w:sz w:val="22"/>
                <w:szCs w:val="22"/>
              </w:rPr>
              <w:t>.</w:t>
            </w:r>
            <w:r w:rsidR="00D02D5B" w:rsidRPr="00556C05">
              <w:rPr>
                <w:rFonts w:ascii="Arial" w:hAnsi="Arial" w:cs="Arial"/>
                <w:sz w:val="22"/>
                <w:szCs w:val="22"/>
              </w:rPr>
              <w:t xml:space="preserve"> </w:t>
            </w:r>
            <w:r w:rsidR="005748F6" w:rsidRPr="00556C05">
              <w:rPr>
                <w:rFonts w:ascii="Arial" w:hAnsi="Arial" w:cs="Arial"/>
                <w:sz w:val="22"/>
                <w:szCs w:val="22"/>
              </w:rPr>
              <w:t>Voorbeelden van  zulke voedingsmiddelen zijn:</w:t>
            </w:r>
            <w:r w:rsidR="00D02D5B" w:rsidRPr="00556C05">
              <w:rPr>
                <w:rFonts w:ascii="Arial" w:hAnsi="Arial" w:cs="Arial"/>
                <w:sz w:val="22"/>
                <w:szCs w:val="22"/>
              </w:rPr>
              <w:t xml:space="preserve"> ………………………</w:t>
            </w:r>
            <w:r w:rsidR="005748F6" w:rsidRPr="00556C05">
              <w:rPr>
                <w:rFonts w:ascii="Arial" w:hAnsi="Arial" w:cs="Arial"/>
                <w:sz w:val="22"/>
                <w:szCs w:val="22"/>
              </w:rPr>
              <w:t>en</w:t>
            </w:r>
            <w:r w:rsidR="00D02D5B" w:rsidRPr="00556C05">
              <w:rPr>
                <w:rFonts w:ascii="Arial" w:hAnsi="Arial" w:cs="Arial"/>
                <w:sz w:val="22"/>
                <w:szCs w:val="22"/>
              </w:rPr>
              <w:t>………………………..</w:t>
            </w:r>
          </w:p>
          <w:p w:rsidR="00D02D5B" w:rsidRDefault="00D02D5B" w:rsidP="00556C05">
            <w:pPr>
              <w:widowControl/>
              <w:numPr>
                <w:ilvl w:val="0"/>
                <w:numId w:val="3"/>
              </w:numPr>
              <w:ind w:left="197" w:hanging="142"/>
              <w:rPr>
                <w:rFonts w:ascii="Arial" w:hAnsi="Arial" w:cs="Arial"/>
                <w:sz w:val="22"/>
                <w:szCs w:val="22"/>
              </w:rPr>
            </w:pPr>
            <w:r>
              <w:rPr>
                <w:rFonts w:ascii="Arial" w:hAnsi="Arial" w:cs="Arial"/>
                <w:sz w:val="22"/>
                <w:szCs w:val="22"/>
              </w:rPr>
              <w:t xml:space="preserve">Bacteriën in onze darmen helpen ons mee </w:t>
            </w:r>
            <w:r w:rsidR="00AA6C65">
              <w:rPr>
                <w:rFonts w:ascii="Arial" w:hAnsi="Arial" w:cs="Arial"/>
                <w:sz w:val="22"/>
                <w:szCs w:val="22"/>
              </w:rPr>
              <w:t xml:space="preserve">met het </w:t>
            </w:r>
            <w:r w:rsidR="00691CD4">
              <w:rPr>
                <w:rFonts w:ascii="Arial" w:hAnsi="Arial" w:cs="Arial"/>
                <w:sz w:val="22"/>
                <w:szCs w:val="22"/>
              </w:rPr>
              <w:t>verteren</w:t>
            </w:r>
            <w:r w:rsidR="00AA6C65">
              <w:rPr>
                <w:rFonts w:ascii="Arial" w:hAnsi="Arial" w:cs="Arial"/>
                <w:sz w:val="22"/>
                <w:szCs w:val="22"/>
              </w:rPr>
              <w:t xml:space="preserve"> </w:t>
            </w:r>
            <w:r>
              <w:rPr>
                <w:rFonts w:ascii="Arial" w:hAnsi="Arial" w:cs="Arial"/>
                <w:sz w:val="22"/>
                <w:szCs w:val="22"/>
              </w:rPr>
              <w:t>van ons voedsel.</w:t>
            </w:r>
          </w:p>
          <w:p w:rsidR="00D02D5B" w:rsidRDefault="00D02D5B" w:rsidP="00556C05">
            <w:pPr>
              <w:widowControl/>
              <w:numPr>
                <w:ilvl w:val="0"/>
                <w:numId w:val="3"/>
              </w:numPr>
              <w:ind w:left="197" w:hanging="142"/>
              <w:rPr>
                <w:rFonts w:ascii="Arial" w:hAnsi="Arial" w:cs="Arial"/>
                <w:sz w:val="22"/>
                <w:szCs w:val="22"/>
              </w:rPr>
            </w:pPr>
            <w:r>
              <w:rPr>
                <w:rFonts w:ascii="Arial" w:hAnsi="Arial" w:cs="Arial"/>
                <w:sz w:val="22"/>
                <w:szCs w:val="22"/>
              </w:rPr>
              <w:t xml:space="preserve">Bacteriën ruimen </w:t>
            </w:r>
            <w:r w:rsidR="00E63290">
              <w:rPr>
                <w:rFonts w:ascii="Arial" w:hAnsi="Arial" w:cs="Arial"/>
                <w:sz w:val="22"/>
                <w:szCs w:val="22"/>
              </w:rPr>
              <w:t xml:space="preserve">dode resten van organismen (natuurlijk </w:t>
            </w:r>
            <w:r>
              <w:rPr>
                <w:rFonts w:ascii="Arial" w:hAnsi="Arial" w:cs="Arial"/>
                <w:sz w:val="22"/>
                <w:szCs w:val="22"/>
              </w:rPr>
              <w:t>afval</w:t>
            </w:r>
            <w:r w:rsidR="00E63290">
              <w:rPr>
                <w:rFonts w:ascii="Arial" w:hAnsi="Arial" w:cs="Arial"/>
                <w:sz w:val="22"/>
                <w:szCs w:val="22"/>
              </w:rPr>
              <w:t xml:space="preserve">) </w:t>
            </w:r>
            <w:r>
              <w:rPr>
                <w:rFonts w:ascii="Arial" w:hAnsi="Arial" w:cs="Arial"/>
                <w:sz w:val="22"/>
                <w:szCs w:val="22"/>
              </w:rPr>
              <w:t>uit de natuur op (ze gebruiken dat als voedsel).</w:t>
            </w:r>
          </w:p>
          <w:p w:rsidR="00D02D5B" w:rsidRDefault="00D02D5B" w:rsidP="00556C05">
            <w:pPr>
              <w:widowControl/>
              <w:numPr>
                <w:ilvl w:val="0"/>
                <w:numId w:val="3"/>
              </w:numPr>
              <w:ind w:left="197" w:hanging="142"/>
              <w:rPr>
                <w:rFonts w:ascii="Arial" w:hAnsi="Arial" w:cs="Arial"/>
                <w:sz w:val="22"/>
                <w:szCs w:val="22"/>
              </w:rPr>
            </w:pPr>
            <w:r>
              <w:rPr>
                <w:rFonts w:ascii="Arial" w:hAnsi="Arial" w:cs="Arial"/>
                <w:sz w:val="22"/>
                <w:szCs w:val="22"/>
              </w:rPr>
              <w:t>Biotechnologie: Bacteriën kunnen ons bv. helpen met het maken van medicijnen.</w:t>
            </w:r>
          </w:p>
          <w:p w:rsidR="00D02D5B" w:rsidRDefault="00D02D5B">
            <w:pPr>
              <w:rPr>
                <w:rFonts w:ascii="Arial" w:hAnsi="Arial" w:cs="Arial"/>
                <w:sz w:val="22"/>
                <w:szCs w:val="22"/>
                <w:u w:val="single"/>
              </w:rPr>
            </w:pPr>
            <w:r>
              <w:rPr>
                <w:rFonts w:ascii="Arial" w:hAnsi="Arial" w:cs="Arial"/>
                <w:sz w:val="22"/>
                <w:szCs w:val="22"/>
                <w:u w:val="single"/>
              </w:rPr>
              <w:t>Nadeel voor mensen:</w:t>
            </w:r>
          </w:p>
          <w:p w:rsidR="00D02D5B" w:rsidRDefault="00556C05" w:rsidP="00556C05">
            <w:pPr>
              <w:ind w:left="197" w:hanging="142"/>
              <w:rPr>
                <w:rFonts w:ascii="Arial" w:hAnsi="Arial" w:cs="Arial"/>
                <w:sz w:val="22"/>
                <w:szCs w:val="22"/>
              </w:rPr>
            </w:pPr>
            <w:r>
              <w:rPr>
                <w:rFonts w:ascii="Arial" w:hAnsi="Arial" w:cs="Arial"/>
                <w:sz w:val="22"/>
                <w:szCs w:val="22"/>
              </w:rPr>
              <w:t xml:space="preserve"> - </w:t>
            </w:r>
            <w:r w:rsidR="005748F6">
              <w:rPr>
                <w:rFonts w:ascii="Arial" w:hAnsi="Arial" w:cs="Arial"/>
                <w:sz w:val="22"/>
                <w:szCs w:val="22"/>
              </w:rPr>
              <w:t xml:space="preserve">Bacteriën </w:t>
            </w:r>
            <w:r w:rsidR="00D02D5B">
              <w:rPr>
                <w:rFonts w:ascii="Arial" w:hAnsi="Arial" w:cs="Arial"/>
                <w:sz w:val="22"/>
                <w:szCs w:val="22"/>
              </w:rPr>
              <w:t>eten van ons voedsel waardoor het bederft.</w:t>
            </w:r>
          </w:p>
          <w:p w:rsidR="00D02D5B" w:rsidRDefault="00D02D5B" w:rsidP="00556C05">
            <w:pPr>
              <w:widowControl/>
              <w:numPr>
                <w:ilvl w:val="0"/>
                <w:numId w:val="4"/>
              </w:numPr>
              <w:ind w:left="197" w:hanging="142"/>
              <w:rPr>
                <w:rFonts w:ascii="Arial" w:hAnsi="Arial" w:cs="Arial"/>
                <w:i/>
                <w:sz w:val="20"/>
                <w:szCs w:val="20"/>
              </w:rPr>
            </w:pPr>
            <w:r>
              <w:rPr>
                <w:rFonts w:ascii="Arial" w:hAnsi="Arial" w:cs="Arial"/>
                <w:sz w:val="22"/>
                <w:szCs w:val="22"/>
              </w:rPr>
              <w:t>Van sommige bacteriën kun je ziek worden als ze zich voortplanten in je lichaam. Je hebt dan een .......................................... , bv. longontsteking, tuberculose (tbc).</w:t>
            </w:r>
            <w:r>
              <w:t xml:space="preserve"> </w:t>
            </w:r>
          </w:p>
        </w:tc>
      </w:tr>
    </w:tbl>
    <w:p w:rsidR="00556C05" w:rsidRDefault="00556C05">
      <w:pPr>
        <w:rPr>
          <w:rFonts w:ascii="Arial" w:hAnsi="Arial" w:cs="Arial"/>
          <w:sz w:val="20"/>
          <w:szCs w:val="20"/>
        </w:rPr>
      </w:pPr>
    </w:p>
    <w:p w:rsidR="00D02D5B" w:rsidRPr="005748F6" w:rsidRDefault="00D02D5B">
      <w:pPr>
        <w:rPr>
          <w:rFonts w:ascii="Arial" w:hAnsi="Arial" w:cs="Arial"/>
          <w:i/>
          <w:sz w:val="20"/>
          <w:szCs w:val="20"/>
        </w:rPr>
      </w:pPr>
      <w:r>
        <w:rPr>
          <w:rFonts w:ascii="Arial" w:hAnsi="Arial" w:cs="Arial"/>
          <w:sz w:val="20"/>
          <w:szCs w:val="20"/>
        </w:rPr>
        <w:lastRenderedPageBreak/>
        <w:t xml:space="preserve">Ook de </w:t>
      </w:r>
      <w:proofErr w:type="spellStart"/>
      <w:r>
        <w:rPr>
          <w:rFonts w:ascii="Arial" w:hAnsi="Arial" w:cs="Arial"/>
          <w:sz w:val="20"/>
          <w:szCs w:val="20"/>
        </w:rPr>
        <w:t>bacterien</w:t>
      </w:r>
      <w:proofErr w:type="spellEnd"/>
      <w:r>
        <w:rPr>
          <w:rFonts w:ascii="Arial" w:hAnsi="Arial" w:cs="Arial"/>
          <w:sz w:val="20"/>
          <w:szCs w:val="20"/>
        </w:rPr>
        <w:t xml:space="preserve"> zijn verder te ordenen, zoals je ziet in het voorbeeld hieronder. </w:t>
      </w:r>
      <w:r w:rsidR="005748F6" w:rsidRPr="005748F6">
        <w:rPr>
          <w:rFonts w:ascii="Arial" w:hAnsi="Arial" w:cs="Arial"/>
          <w:i/>
          <w:sz w:val="20"/>
          <w:szCs w:val="20"/>
        </w:rPr>
        <w:t>Dit hoef je niet uit je hoofd te leren!!</w:t>
      </w:r>
    </w:p>
    <w:p w:rsidR="00D02D5B" w:rsidRDefault="00D02D5B">
      <w:pPr>
        <w:rPr>
          <w:rFonts w:ascii="Arial" w:hAnsi="Arial" w:cs="Arial"/>
          <w:sz w:val="20"/>
          <w:szCs w:val="20"/>
        </w:rPr>
      </w:pPr>
      <w:r>
        <w:rPr>
          <w:rFonts w:ascii="Arial" w:hAnsi="Arial" w:cs="Arial"/>
          <w:sz w:val="20"/>
          <w:szCs w:val="20"/>
        </w:rPr>
        <w:t xml:space="preserve">Van deze bacterie (streptococcus </w:t>
      </w:r>
      <w:proofErr w:type="spellStart"/>
      <w:r>
        <w:rPr>
          <w:rFonts w:ascii="Arial" w:hAnsi="Arial" w:cs="Arial"/>
          <w:sz w:val="20"/>
          <w:szCs w:val="20"/>
        </w:rPr>
        <w:t>pneumoniae</w:t>
      </w:r>
      <w:proofErr w:type="spellEnd"/>
      <w:r>
        <w:rPr>
          <w:rFonts w:ascii="Arial" w:hAnsi="Arial" w:cs="Arial"/>
          <w:sz w:val="20"/>
          <w:szCs w:val="20"/>
        </w:rPr>
        <w:t>) kun je onder andere longontsteking krijgen.</w:t>
      </w:r>
    </w:p>
    <w:p w:rsidR="00D02D5B" w:rsidRPr="004361BC" w:rsidRDefault="00EA2E70">
      <w:pPr>
        <w:rPr>
          <w:sz w:val="22"/>
          <w:szCs w:val="22"/>
        </w:rPr>
      </w:pPr>
      <w:r>
        <w:rPr>
          <w:noProof/>
          <w:sz w:val="22"/>
          <w:szCs w:val="22"/>
          <w:lang w:eastAsia="nl-NL"/>
        </w:rPr>
        <w:drawing>
          <wp:anchor distT="0" distB="0" distL="114935" distR="114935" simplePos="0" relativeHeight="251428352" behindDoc="0" locked="0" layoutInCell="1" allowOverlap="1">
            <wp:simplePos x="0" y="0"/>
            <wp:positionH relativeFrom="column">
              <wp:posOffset>118745</wp:posOffset>
            </wp:positionH>
            <wp:positionV relativeFrom="paragraph">
              <wp:posOffset>30480</wp:posOffset>
            </wp:positionV>
            <wp:extent cx="1822450" cy="1108075"/>
            <wp:effectExtent l="19050" t="0" r="6350" b="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 cstate="print"/>
                    <a:srcRect/>
                    <a:stretch>
                      <a:fillRect/>
                    </a:stretch>
                  </pic:blipFill>
                  <pic:spPr bwMode="auto">
                    <a:xfrm>
                      <a:off x="0" y="0"/>
                      <a:ext cx="1822450" cy="1108075"/>
                    </a:xfrm>
                    <a:prstGeom prst="rect">
                      <a:avLst/>
                    </a:prstGeom>
                    <a:solidFill>
                      <a:srgbClr val="FFFFFF">
                        <a:alpha val="0"/>
                      </a:srgbClr>
                    </a:solidFill>
                  </pic:spPr>
                </pic:pic>
              </a:graphicData>
            </a:graphic>
          </wp:anchor>
        </w:drawing>
      </w:r>
      <w:hyperlink r:id="rId40" w:history="1">
        <w:r w:rsidR="00D02D5B" w:rsidRPr="004361BC">
          <w:rPr>
            <w:rStyle w:val="Hyperlink"/>
            <w:rFonts w:ascii="Arial" w:hAnsi="Arial"/>
            <w:sz w:val="22"/>
            <w:szCs w:val="22"/>
          </w:rPr>
          <w:t>Rijk</w:t>
        </w:r>
      </w:hyperlink>
      <w:r w:rsidR="00D02D5B" w:rsidRPr="004361BC">
        <w:rPr>
          <w:rFonts w:ascii="Arial" w:hAnsi="Arial" w:cs="Arial"/>
          <w:sz w:val="22"/>
          <w:szCs w:val="22"/>
        </w:rPr>
        <w:t xml:space="preserve">: </w:t>
      </w:r>
      <w:hyperlink r:id="rId41" w:history="1">
        <w:proofErr w:type="spellStart"/>
        <w:r w:rsidR="00D02D5B" w:rsidRPr="004361BC">
          <w:rPr>
            <w:rStyle w:val="Hyperlink"/>
            <w:rFonts w:ascii="Arial" w:hAnsi="Arial"/>
            <w:sz w:val="22"/>
            <w:szCs w:val="22"/>
          </w:rPr>
          <w:t>Bacterien</w:t>
        </w:r>
        <w:proofErr w:type="spellEnd"/>
      </w:hyperlink>
    </w:p>
    <w:p w:rsidR="00D02D5B" w:rsidRPr="004361BC" w:rsidRDefault="00CD30F2">
      <w:pPr>
        <w:rPr>
          <w:sz w:val="22"/>
          <w:szCs w:val="22"/>
        </w:rPr>
      </w:pPr>
      <w:hyperlink r:id="rId42" w:history="1">
        <w:r w:rsidR="00D02D5B" w:rsidRPr="004361BC">
          <w:rPr>
            <w:rStyle w:val="Hyperlink"/>
            <w:rFonts w:ascii="Arial" w:hAnsi="Arial"/>
            <w:sz w:val="22"/>
            <w:szCs w:val="22"/>
          </w:rPr>
          <w:t>Afdeling</w:t>
        </w:r>
      </w:hyperlink>
      <w:r w:rsidR="00D02D5B" w:rsidRPr="004361BC">
        <w:rPr>
          <w:rFonts w:ascii="Arial" w:hAnsi="Arial" w:cs="Arial"/>
          <w:sz w:val="22"/>
          <w:szCs w:val="22"/>
        </w:rPr>
        <w:t xml:space="preserve">: </w:t>
      </w:r>
      <w:hyperlink r:id="rId43" w:history="1">
        <w:proofErr w:type="spellStart"/>
        <w:r w:rsidR="00D02D5B" w:rsidRPr="004361BC">
          <w:rPr>
            <w:rStyle w:val="Hyperlink"/>
            <w:rFonts w:ascii="Arial" w:hAnsi="Arial"/>
            <w:sz w:val="22"/>
            <w:szCs w:val="22"/>
          </w:rPr>
          <w:t>Firmicutes</w:t>
        </w:r>
        <w:proofErr w:type="spellEnd"/>
      </w:hyperlink>
    </w:p>
    <w:p w:rsidR="00D02D5B" w:rsidRPr="004361BC" w:rsidRDefault="00CD30F2">
      <w:pPr>
        <w:rPr>
          <w:sz w:val="22"/>
          <w:szCs w:val="22"/>
        </w:rPr>
      </w:pPr>
      <w:hyperlink r:id="rId44" w:history="1">
        <w:r w:rsidR="00D02D5B" w:rsidRPr="004361BC">
          <w:rPr>
            <w:rStyle w:val="Hyperlink"/>
            <w:rFonts w:ascii="Arial" w:hAnsi="Arial"/>
            <w:sz w:val="22"/>
            <w:szCs w:val="22"/>
          </w:rPr>
          <w:t>Klasse</w:t>
        </w:r>
      </w:hyperlink>
      <w:r w:rsidR="00D02D5B" w:rsidRPr="004361BC">
        <w:rPr>
          <w:rFonts w:ascii="Arial" w:hAnsi="Arial" w:cs="Arial"/>
          <w:sz w:val="22"/>
          <w:szCs w:val="22"/>
        </w:rPr>
        <w:t xml:space="preserve">: </w:t>
      </w:r>
      <w:hyperlink r:id="rId45" w:history="1">
        <w:proofErr w:type="spellStart"/>
        <w:r w:rsidR="00D02D5B" w:rsidRPr="004361BC">
          <w:rPr>
            <w:rStyle w:val="Hyperlink"/>
            <w:rFonts w:ascii="Arial" w:hAnsi="Arial"/>
            <w:sz w:val="22"/>
            <w:szCs w:val="22"/>
          </w:rPr>
          <w:t>Bacilli</w:t>
        </w:r>
        <w:proofErr w:type="spellEnd"/>
      </w:hyperlink>
    </w:p>
    <w:p w:rsidR="00D02D5B" w:rsidRPr="004361BC" w:rsidRDefault="00CD30F2">
      <w:pPr>
        <w:rPr>
          <w:sz w:val="22"/>
          <w:szCs w:val="22"/>
          <w:lang w:val="fr-FR"/>
        </w:rPr>
      </w:pPr>
      <w:hyperlink r:id="rId46" w:history="1">
        <w:r w:rsidR="00D02D5B" w:rsidRPr="004361BC">
          <w:rPr>
            <w:rStyle w:val="Hyperlink"/>
            <w:rFonts w:ascii="Arial" w:hAnsi="Arial"/>
            <w:sz w:val="22"/>
            <w:szCs w:val="22"/>
          </w:rPr>
          <w:t>Orde</w:t>
        </w:r>
      </w:hyperlink>
      <w:r w:rsidR="00D02D5B" w:rsidRPr="004361BC">
        <w:rPr>
          <w:rFonts w:ascii="Arial" w:hAnsi="Arial" w:cs="Arial"/>
          <w:sz w:val="22"/>
          <w:szCs w:val="22"/>
          <w:lang w:val="fr-FR"/>
        </w:rPr>
        <w:t xml:space="preserve">: </w:t>
      </w:r>
      <w:hyperlink r:id="rId47" w:history="1">
        <w:proofErr w:type="spellStart"/>
        <w:r w:rsidR="00D02D5B" w:rsidRPr="004361BC">
          <w:rPr>
            <w:rStyle w:val="Hyperlink"/>
            <w:rFonts w:ascii="Arial" w:hAnsi="Arial"/>
            <w:sz w:val="22"/>
            <w:szCs w:val="22"/>
          </w:rPr>
          <w:t>Lactobacillales</w:t>
        </w:r>
        <w:proofErr w:type="spellEnd"/>
      </w:hyperlink>
    </w:p>
    <w:p w:rsidR="00D02D5B" w:rsidRPr="004361BC" w:rsidRDefault="00CD30F2">
      <w:pPr>
        <w:suppressAutoHyphens w:val="0"/>
        <w:rPr>
          <w:sz w:val="22"/>
          <w:szCs w:val="22"/>
          <w:lang w:val="fr-FR"/>
        </w:rPr>
      </w:pPr>
      <w:hyperlink r:id="rId48" w:history="1">
        <w:r w:rsidR="00D02D5B" w:rsidRPr="004361BC">
          <w:rPr>
            <w:rStyle w:val="Hyperlink"/>
            <w:rFonts w:ascii="Arial" w:hAnsi="Arial"/>
            <w:sz w:val="22"/>
            <w:szCs w:val="22"/>
          </w:rPr>
          <w:t>Familie</w:t>
        </w:r>
      </w:hyperlink>
      <w:r w:rsidR="00D02D5B" w:rsidRPr="004361BC">
        <w:rPr>
          <w:rFonts w:ascii="Arial" w:hAnsi="Arial" w:cs="Arial"/>
          <w:sz w:val="22"/>
          <w:szCs w:val="22"/>
          <w:lang w:val="fr-FR"/>
        </w:rPr>
        <w:t xml:space="preserve">: </w:t>
      </w:r>
      <w:hyperlink r:id="rId49" w:history="1">
        <w:proofErr w:type="spellStart"/>
        <w:r w:rsidR="00D02D5B" w:rsidRPr="004361BC">
          <w:rPr>
            <w:rStyle w:val="Hyperlink"/>
            <w:rFonts w:ascii="Arial" w:hAnsi="Arial"/>
            <w:sz w:val="22"/>
            <w:szCs w:val="22"/>
          </w:rPr>
          <w:t>Streptococcaceae</w:t>
        </w:r>
        <w:proofErr w:type="spellEnd"/>
      </w:hyperlink>
    </w:p>
    <w:p w:rsidR="00D02D5B" w:rsidRPr="004361BC" w:rsidRDefault="00CD30F2">
      <w:pPr>
        <w:rPr>
          <w:sz w:val="22"/>
          <w:szCs w:val="22"/>
          <w:lang w:val="fr-FR"/>
        </w:rPr>
      </w:pPr>
      <w:hyperlink r:id="rId50" w:history="1">
        <w:r w:rsidR="00D02D5B" w:rsidRPr="004361BC">
          <w:rPr>
            <w:rStyle w:val="Hyperlink"/>
            <w:rFonts w:ascii="Arial" w:hAnsi="Arial"/>
            <w:sz w:val="22"/>
            <w:szCs w:val="22"/>
          </w:rPr>
          <w:t>Geslacht</w:t>
        </w:r>
      </w:hyperlink>
      <w:r w:rsidR="00D02D5B" w:rsidRPr="004361BC">
        <w:rPr>
          <w:rFonts w:ascii="Arial" w:hAnsi="Arial" w:cs="Arial"/>
          <w:sz w:val="22"/>
          <w:szCs w:val="22"/>
          <w:lang w:val="fr-FR"/>
        </w:rPr>
        <w:t xml:space="preserve">: </w:t>
      </w:r>
      <w:hyperlink r:id="rId51" w:history="1">
        <w:r w:rsidR="00D02D5B" w:rsidRPr="004361BC">
          <w:rPr>
            <w:rStyle w:val="Hyperlink"/>
            <w:rFonts w:ascii="Arial" w:hAnsi="Arial"/>
            <w:sz w:val="22"/>
            <w:szCs w:val="22"/>
          </w:rPr>
          <w:t>Streptococcus</w:t>
        </w:r>
      </w:hyperlink>
    </w:p>
    <w:p w:rsidR="00D02D5B" w:rsidRDefault="00CD30F2">
      <w:pPr>
        <w:rPr>
          <w:rFonts w:ascii="Arial" w:hAnsi="Arial" w:cs="Arial"/>
          <w:b/>
          <w:bCs/>
          <w:i/>
          <w:iCs/>
          <w:sz w:val="20"/>
          <w:szCs w:val="20"/>
        </w:rPr>
      </w:pPr>
      <w:hyperlink r:id="rId52" w:history="1">
        <w:r w:rsidR="00D02D5B" w:rsidRPr="004361BC">
          <w:rPr>
            <w:rStyle w:val="Hyperlink"/>
            <w:rFonts w:ascii="Arial" w:hAnsi="Arial"/>
            <w:sz w:val="22"/>
            <w:szCs w:val="22"/>
          </w:rPr>
          <w:t>Soort</w:t>
        </w:r>
      </w:hyperlink>
      <w:r w:rsidR="00D02D5B" w:rsidRPr="004361BC">
        <w:rPr>
          <w:rFonts w:ascii="Arial" w:hAnsi="Arial" w:cs="Arial"/>
          <w:sz w:val="22"/>
          <w:szCs w:val="22"/>
        </w:rPr>
        <w:t>:</w:t>
      </w:r>
      <w:r w:rsidR="00D02D5B">
        <w:rPr>
          <w:rFonts w:ascii="Arial" w:hAnsi="Arial" w:cs="Arial"/>
          <w:sz w:val="20"/>
          <w:szCs w:val="20"/>
        </w:rPr>
        <w:t xml:space="preserve"> </w:t>
      </w:r>
      <w:r w:rsidR="00D02D5B">
        <w:rPr>
          <w:rFonts w:ascii="Arial" w:hAnsi="Arial" w:cs="Arial"/>
          <w:b/>
          <w:bCs/>
          <w:i/>
          <w:iCs/>
          <w:sz w:val="20"/>
          <w:szCs w:val="20"/>
        </w:rPr>
        <w:t xml:space="preserve">Streptococcus </w:t>
      </w:r>
      <w:proofErr w:type="spellStart"/>
      <w:r w:rsidR="00D02D5B">
        <w:rPr>
          <w:rFonts w:ascii="Arial" w:hAnsi="Arial" w:cs="Arial"/>
          <w:b/>
          <w:bCs/>
          <w:i/>
          <w:iCs/>
          <w:sz w:val="20"/>
          <w:szCs w:val="20"/>
        </w:rPr>
        <w:t>pneumoniae</w:t>
      </w:r>
      <w:proofErr w:type="spellEnd"/>
    </w:p>
    <w:p w:rsidR="00D02D5B" w:rsidRDefault="00CD30F2">
      <w:pPr>
        <w:rPr>
          <w:rFonts w:ascii="Arial" w:hAnsi="Arial" w:cs="Arial"/>
          <w:b/>
          <w:bCs/>
          <w:sz w:val="22"/>
          <w:szCs w:val="22"/>
          <w:shd w:val="clear" w:color="auto" w:fill="B3B3B3"/>
        </w:rPr>
      </w:pPr>
      <w:r>
        <w:rPr>
          <w:rFonts w:ascii="Arial" w:hAnsi="Arial" w:cs="Arial"/>
          <w:b/>
          <w:bCs/>
          <w:noProof/>
          <w:sz w:val="22"/>
          <w:szCs w:val="22"/>
          <w:lang w:eastAsia="nl-NL"/>
        </w:rPr>
        <w:pict>
          <v:shape id="_x0000_s2530" type="#_x0000_t32" style="position:absolute;margin-left:-174.35pt;margin-top:3.55pt;width:498pt;height:.05pt;z-index:251875840" o:connectortype="straight"/>
        </w:pict>
      </w:r>
    </w:p>
    <w:p w:rsidR="00D02D5B" w:rsidRDefault="002F587C">
      <w:pPr>
        <w:rPr>
          <w:rFonts w:ascii="Arial" w:hAnsi="Arial" w:cs="Arial"/>
          <w:sz w:val="22"/>
          <w:szCs w:val="22"/>
        </w:rPr>
      </w:pPr>
      <w:r w:rsidRPr="00100586">
        <w:rPr>
          <w:rFonts w:ascii="Arial" w:hAnsi="Arial" w:cs="Arial"/>
          <w:b/>
          <w:bCs/>
          <w:sz w:val="22"/>
          <w:szCs w:val="22"/>
          <w:u w:val="single"/>
          <w:shd w:val="clear" w:color="auto" w:fill="B3B3B3"/>
        </w:rPr>
        <w:t>OPDRACHT 15:</w:t>
      </w:r>
      <w:r>
        <w:rPr>
          <w:rFonts w:ascii="Arial" w:hAnsi="Arial" w:cs="Arial"/>
          <w:b/>
          <w:bCs/>
          <w:sz w:val="22"/>
          <w:szCs w:val="22"/>
        </w:rPr>
        <w:t xml:space="preserve"> </w:t>
      </w:r>
      <w:r w:rsidR="00D02D5B">
        <w:rPr>
          <w:rFonts w:ascii="Arial" w:hAnsi="Arial" w:cs="Arial"/>
          <w:sz w:val="22"/>
          <w:szCs w:val="22"/>
        </w:rPr>
        <w:t>Bacteriën kunnen zich heel snel ve</w:t>
      </w:r>
      <w:r w:rsidR="00803A59">
        <w:rPr>
          <w:rFonts w:ascii="Arial" w:hAnsi="Arial" w:cs="Arial"/>
          <w:sz w:val="22"/>
          <w:szCs w:val="22"/>
        </w:rPr>
        <w:t>rmenigvuldigen.</w:t>
      </w:r>
      <w:r w:rsidR="00D02D5B">
        <w:rPr>
          <w:rFonts w:ascii="Arial" w:hAnsi="Arial" w:cs="Arial"/>
          <w:sz w:val="22"/>
          <w:szCs w:val="22"/>
        </w:rPr>
        <w:t xml:space="preserve"> Ieder half uur kunnen er uit één bacterie twee bacteriën ontstaan.</w:t>
      </w:r>
    </w:p>
    <w:p w:rsidR="00D02D5B" w:rsidRDefault="00D02D5B"/>
    <w:p w:rsidR="00D02D5B" w:rsidRDefault="00D02D5B">
      <w:pPr>
        <w:rPr>
          <w:rFonts w:ascii="Arial" w:hAnsi="Arial" w:cs="Arial"/>
          <w:sz w:val="22"/>
          <w:szCs w:val="22"/>
        </w:rPr>
      </w:pPr>
      <w:r>
        <w:rPr>
          <w:rFonts w:ascii="Arial" w:hAnsi="Arial" w:cs="Arial"/>
          <w:sz w:val="22"/>
          <w:szCs w:val="22"/>
        </w:rPr>
        <w:t xml:space="preserve">Je begint met één bacterie. Reken uit hoeveel bacteriën er zijn na een half uur, na een uur, na anderhalf uur enz. </w:t>
      </w:r>
      <w:r w:rsidR="00803A59">
        <w:rPr>
          <w:rFonts w:ascii="Arial" w:hAnsi="Arial" w:cs="Arial"/>
          <w:sz w:val="22"/>
          <w:szCs w:val="22"/>
        </w:rPr>
        <w:t>Vermeld de getallen in de tabel.</w:t>
      </w:r>
      <w:r>
        <w:rPr>
          <w:rFonts w:ascii="Arial" w:hAnsi="Arial" w:cs="Arial"/>
          <w:sz w:val="22"/>
          <w:szCs w:val="22"/>
        </w:rPr>
        <w:t xml:space="preserve"> </w:t>
      </w:r>
    </w:p>
    <w:tbl>
      <w:tblPr>
        <w:tblStyle w:val="Tabelraster"/>
        <w:tblpPr w:leftFromText="141" w:rightFromText="141" w:vertAnchor="page" w:horzAnchor="margin" w:tblpY="5026"/>
        <w:tblW w:w="2660" w:type="dxa"/>
        <w:tblLayout w:type="fixed"/>
        <w:tblLook w:val="04A0"/>
      </w:tblPr>
      <w:tblGrid>
        <w:gridCol w:w="1242"/>
        <w:gridCol w:w="1418"/>
      </w:tblGrid>
      <w:tr w:rsidR="002F587C" w:rsidTr="00C538BA">
        <w:tc>
          <w:tcPr>
            <w:tcW w:w="1242" w:type="dxa"/>
          </w:tcPr>
          <w:p w:rsidR="002F587C" w:rsidRPr="002F587C" w:rsidRDefault="002F587C" w:rsidP="00C538BA">
            <w:pPr>
              <w:pStyle w:val="Inhoudtabel"/>
              <w:snapToGrid w:val="0"/>
              <w:jc w:val="center"/>
              <w:rPr>
                <w:sz w:val="20"/>
                <w:szCs w:val="20"/>
              </w:rPr>
            </w:pPr>
            <w:r w:rsidRPr="002F587C">
              <w:rPr>
                <w:rFonts w:ascii="Lucida Handwriting" w:hAnsi="Lucida Handwriting"/>
                <w:b/>
                <w:bCs/>
                <w:sz w:val="20"/>
                <w:szCs w:val="20"/>
              </w:rPr>
              <w:t>Tijd(in uren)</w:t>
            </w:r>
          </w:p>
        </w:tc>
        <w:tc>
          <w:tcPr>
            <w:tcW w:w="1418" w:type="dxa"/>
          </w:tcPr>
          <w:p w:rsidR="002F587C" w:rsidRPr="002F587C" w:rsidRDefault="002F587C" w:rsidP="00C538BA">
            <w:pPr>
              <w:rPr>
                <w:sz w:val="20"/>
                <w:szCs w:val="20"/>
              </w:rPr>
            </w:pPr>
            <w:r w:rsidRPr="002F587C">
              <w:rPr>
                <w:rFonts w:ascii="Lucida Handwriting" w:hAnsi="Lucida Handwriting"/>
                <w:b/>
                <w:bCs/>
                <w:sz w:val="20"/>
                <w:szCs w:val="20"/>
              </w:rPr>
              <w:t>Aantal bacteriën</w:t>
            </w: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0</w:t>
            </w:r>
          </w:p>
        </w:tc>
        <w:tc>
          <w:tcPr>
            <w:tcW w:w="1418"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1</w:t>
            </w: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0.5</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1</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1.5</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2</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2.5</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3</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3.5</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4</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4.5</w:t>
            </w:r>
          </w:p>
        </w:tc>
        <w:tc>
          <w:tcPr>
            <w:tcW w:w="1418" w:type="dxa"/>
          </w:tcPr>
          <w:p w:rsidR="002F587C" w:rsidRPr="002F587C" w:rsidRDefault="002F587C" w:rsidP="00C538BA">
            <w:pPr>
              <w:rPr>
                <w:rFonts w:ascii="Lucida Handwriting" w:hAnsi="Lucida Handwriting"/>
                <w:sz w:val="22"/>
                <w:szCs w:val="22"/>
              </w:rPr>
            </w:pPr>
          </w:p>
        </w:tc>
      </w:tr>
      <w:tr w:rsidR="002F587C" w:rsidTr="00C538BA">
        <w:tc>
          <w:tcPr>
            <w:tcW w:w="1242" w:type="dxa"/>
          </w:tcPr>
          <w:p w:rsidR="002F587C" w:rsidRPr="002F587C" w:rsidRDefault="002F587C" w:rsidP="00C538BA">
            <w:pPr>
              <w:rPr>
                <w:rFonts w:ascii="Lucida Handwriting" w:hAnsi="Lucida Handwriting"/>
                <w:sz w:val="22"/>
                <w:szCs w:val="22"/>
              </w:rPr>
            </w:pPr>
            <w:r w:rsidRPr="002F587C">
              <w:rPr>
                <w:rFonts w:ascii="Lucida Handwriting" w:hAnsi="Lucida Handwriting"/>
                <w:sz w:val="22"/>
                <w:szCs w:val="22"/>
              </w:rPr>
              <w:t>5</w:t>
            </w:r>
          </w:p>
        </w:tc>
        <w:tc>
          <w:tcPr>
            <w:tcW w:w="1418" w:type="dxa"/>
          </w:tcPr>
          <w:p w:rsidR="002F587C" w:rsidRPr="002F587C" w:rsidRDefault="002F587C" w:rsidP="00C538BA">
            <w:pPr>
              <w:rPr>
                <w:rFonts w:ascii="Lucida Handwriting" w:hAnsi="Lucida Handwriting"/>
                <w:sz w:val="22"/>
                <w:szCs w:val="22"/>
              </w:rPr>
            </w:pPr>
          </w:p>
        </w:tc>
      </w:tr>
    </w:tbl>
    <w:p w:rsidR="00D02D5B" w:rsidRDefault="00D02D5B"/>
    <w:p w:rsidR="002F587C" w:rsidRDefault="002F587C">
      <w:pPr>
        <w:rPr>
          <w:rFonts w:ascii="Arial" w:hAnsi="Arial" w:cs="Arial"/>
          <w:b/>
          <w:sz w:val="22"/>
          <w:szCs w:val="22"/>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BA0EEB" w:rsidRDefault="00BA0EEB">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2F587C" w:rsidRDefault="002F587C">
      <w:pPr>
        <w:rPr>
          <w:rFonts w:ascii="Arial" w:hAnsi="Arial" w:cs="Arial"/>
          <w:b/>
          <w:bCs/>
          <w:sz w:val="22"/>
          <w:szCs w:val="22"/>
          <w:shd w:val="clear" w:color="auto" w:fill="B3B3B3"/>
        </w:rPr>
      </w:pPr>
    </w:p>
    <w:p w:rsidR="001D32B2" w:rsidRPr="00100586" w:rsidRDefault="00C538BA">
      <w:pPr>
        <w:rPr>
          <w:rFonts w:ascii="Arial" w:hAnsi="Arial" w:cs="Arial"/>
          <w:b/>
          <w:bCs/>
          <w:sz w:val="22"/>
          <w:szCs w:val="22"/>
          <w:u w:val="single"/>
          <w:shd w:val="clear" w:color="auto" w:fill="B3B3B3"/>
        </w:rPr>
      </w:pPr>
      <w:r w:rsidRPr="00100586">
        <w:rPr>
          <w:rFonts w:ascii="Arial" w:hAnsi="Arial" w:cs="Arial"/>
          <w:b/>
          <w:bCs/>
          <w:sz w:val="22"/>
          <w:szCs w:val="22"/>
          <w:u w:val="single"/>
          <w:shd w:val="clear" w:color="auto" w:fill="B3B3B3"/>
        </w:rPr>
        <w:t>OPDRACHT 16:</w:t>
      </w:r>
    </w:p>
    <w:p w:rsidR="007B380B" w:rsidRDefault="001D32B2">
      <w:pPr>
        <w:rPr>
          <w:rFonts w:ascii="Arial" w:hAnsi="Arial" w:cs="Arial"/>
          <w:sz w:val="22"/>
          <w:szCs w:val="22"/>
        </w:rPr>
      </w:pPr>
      <w:r w:rsidRPr="001D32B2">
        <w:rPr>
          <w:rFonts w:ascii="Arial" w:hAnsi="Arial" w:cs="Arial"/>
          <w:b/>
          <w:noProof/>
          <w:sz w:val="22"/>
          <w:szCs w:val="22"/>
          <w:lang w:eastAsia="nl-NL"/>
        </w:rPr>
        <w:drawing>
          <wp:anchor distT="0" distB="0" distL="114300" distR="114300" simplePos="0" relativeHeight="252083712" behindDoc="1" locked="0" layoutInCell="1" allowOverlap="1">
            <wp:simplePos x="0" y="0"/>
            <wp:positionH relativeFrom="column">
              <wp:posOffset>-23495</wp:posOffset>
            </wp:positionH>
            <wp:positionV relativeFrom="paragraph">
              <wp:posOffset>34925</wp:posOffset>
            </wp:positionV>
            <wp:extent cx="304800" cy="276225"/>
            <wp:effectExtent l="19050" t="0" r="0" b="0"/>
            <wp:wrapTight wrapText="bothSides">
              <wp:wrapPolygon edited="0">
                <wp:start x="-1350" y="0"/>
                <wp:lineTo x="-1350" y="20855"/>
                <wp:lineTo x="21600" y="20855"/>
                <wp:lineTo x="21600" y="0"/>
                <wp:lineTo x="-1350" y="0"/>
              </wp:wrapPolygon>
            </wp:wrapTight>
            <wp:docPr id="2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276225"/>
                    </a:xfrm>
                    <a:prstGeom prst="rect">
                      <a:avLst/>
                    </a:prstGeom>
                    <a:noFill/>
                    <a:ln w="9525">
                      <a:noFill/>
                      <a:miter lim="800000"/>
                      <a:headEnd/>
                      <a:tailEnd/>
                    </a:ln>
                  </pic:spPr>
                </pic:pic>
              </a:graphicData>
            </a:graphic>
          </wp:anchor>
        </w:drawing>
      </w:r>
      <w:r w:rsidRPr="001D32B2">
        <w:rPr>
          <w:rFonts w:ascii="Arial" w:hAnsi="Arial" w:cs="Arial"/>
          <w:b/>
          <w:sz w:val="22"/>
          <w:szCs w:val="22"/>
        </w:rPr>
        <w:t>16A:</w:t>
      </w:r>
      <w:r>
        <w:rPr>
          <w:rFonts w:ascii="Arial" w:hAnsi="Arial" w:cs="Arial"/>
          <w:sz w:val="22"/>
          <w:szCs w:val="22"/>
        </w:rPr>
        <w:t xml:space="preserve"> </w:t>
      </w:r>
      <w:r w:rsidRPr="001D32B2">
        <w:rPr>
          <w:rFonts w:ascii="Arial" w:hAnsi="Arial" w:cs="Arial"/>
          <w:sz w:val="22"/>
          <w:szCs w:val="22"/>
        </w:rPr>
        <w:t>Bekijk het volgende filmpje</w:t>
      </w:r>
      <w:r>
        <w:rPr>
          <w:rFonts w:ascii="Arial" w:hAnsi="Arial" w:cs="Arial"/>
          <w:sz w:val="22"/>
          <w:szCs w:val="22"/>
        </w:rPr>
        <w:t xml:space="preserve"> en beantwoord dan de vraag: wat is conserveren? </w:t>
      </w:r>
    </w:p>
    <w:p w:rsidR="007C663B" w:rsidRPr="007C663B" w:rsidRDefault="00CD30F2">
      <w:pPr>
        <w:rPr>
          <w:rFonts w:ascii="Arial" w:hAnsi="Arial" w:cs="Arial"/>
          <w:b/>
          <w:i/>
          <w:sz w:val="22"/>
          <w:szCs w:val="22"/>
        </w:rPr>
      </w:pPr>
      <w:hyperlink r:id="rId53" w:history="1">
        <w:r w:rsidR="007C663B" w:rsidRPr="007C663B">
          <w:rPr>
            <w:rStyle w:val="Hyperlink"/>
            <w:rFonts w:ascii="Arial" w:hAnsi="Arial" w:cs="Arial"/>
            <w:b/>
            <w:i/>
            <w:sz w:val="22"/>
            <w:szCs w:val="22"/>
            <w:highlight w:val="green"/>
          </w:rPr>
          <w:t>http://www.schooltv.nl/beeldbank/clip/20050725_medischetechnologie02</w:t>
        </w:r>
      </w:hyperlink>
    </w:p>
    <w:p w:rsidR="007C663B" w:rsidRDefault="007C663B">
      <w:pPr>
        <w:rPr>
          <w:rFonts w:ascii="Arial" w:hAnsi="Arial" w:cs="Arial"/>
          <w:b/>
          <w:sz w:val="22"/>
          <w:szCs w:val="22"/>
        </w:rPr>
      </w:pPr>
    </w:p>
    <w:p w:rsidR="00C538BA" w:rsidRPr="00C538BA" w:rsidRDefault="00C538BA">
      <w:pPr>
        <w:rPr>
          <w:rFonts w:ascii="Arial" w:hAnsi="Arial" w:cs="Arial"/>
          <w:sz w:val="22"/>
          <w:szCs w:val="22"/>
        </w:rPr>
      </w:pPr>
      <w:r>
        <w:rPr>
          <w:rFonts w:ascii="Arial" w:hAnsi="Arial" w:cs="Arial"/>
          <w:b/>
          <w:sz w:val="22"/>
          <w:szCs w:val="22"/>
        </w:rPr>
        <w:t>16</w:t>
      </w:r>
      <w:r w:rsidR="001D32B2">
        <w:rPr>
          <w:rFonts w:ascii="Arial" w:hAnsi="Arial" w:cs="Arial"/>
          <w:b/>
          <w:sz w:val="22"/>
          <w:szCs w:val="22"/>
        </w:rPr>
        <w:t>B</w:t>
      </w:r>
      <w:r>
        <w:rPr>
          <w:rFonts w:ascii="Arial" w:hAnsi="Arial" w:cs="Arial"/>
          <w:b/>
          <w:sz w:val="22"/>
          <w:szCs w:val="22"/>
        </w:rPr>
        <w:t xml:space="preserve">: </w:t>
      </w:r>
      <w:r>
        <w:rPr>
          <w:rFonts w:ascii="Arial" w:hAnsi="Arial" w:cs="Arial"/>
          <w:sz w:val="22"/>
          <w:szCs w:val="22"/>
        </w:rPr>
        <w:t>Ons voedsel bederft doordat bacteriën en schimmels er op gaan leven.</w:t>
      </w:r>
    </w:p>
    <w:p w:rsidR="00D02D5B" w:rsidRDefault="00C538BA">
      <w:pPr>
        <w:rPr>
          <w:rFonts w:ascii="Arial" w:hAnsi="Arial" w:cs="Arial"/>
          <w:sz w:val="22"/>
          <w:szCs w:val="22"/>
        </w:rPr>
      </w:pPr>
      <w:r>
        <w:rPr>
          <w:rFonts w:ascii="Arial" w:hAnsi="Arial" w:cs="Arial"/>
          <w:sz w:val="22"/>
          <w:szCs w:val="22"/>
        </w:rPr>
        <w:t>Waarom zetten wij</w:t>
      </w:r>
      <w:r w:rsidR="00D02D5B">
        <w:rPr>
          <w:rFonts w:ascii="Arial" w:hAnsi="Arial" w:cs="Arial"/>
          <w:sz w:val="22"/>
          <w:szCs w:val="22"/>
        </w:rPr>
        <w:t xml:space="preserve"> voedsel in de koelkast?</w:t>
      </w:r>
    </w:p>
    <w:p w:rsidR="007B380B" w:rsidRDefault="00783347">
      <w:pPr>
        <w:rPr>
          <w:rFonts w:ascii="Arial" w:hAnsi="Arial" w:cs="Arial"/>
          <w:b/>
          <w:sz w:val="22"/>
          <w:szCs w:val="22"/>
        </w:rPr>
      </w:pPr>
      <w:r>
        <w:rPr>
          <w:rFonts w:ascii="Arial" w:hAnsi="Arial" w:cs="Arial"/>
          <w:b/>
          <w:noProof/>
          <w:sz w:val="22"/>
          <w:szCs w:val="22"/>
          <w:lang w:eastAsia="nl-NL"/>
        </w:rPr>
        <w:drawing>
          <wp:anchor distT="0" distB="0" distL="114300" distR="114300" simplePos="0" relativeHeight="252081664" behindDoc="1" locked="0" layoutInCell="1" allowOverlap="1">
            <wp:simplePos x="0" y="0"/>
            <wp:positionH relativeFrom="column">
              <wp:posOffset>4384675</wp:posOffset>
            </wp:positionH>
            <wp:positionV relativeFrom="paragraph">
              <wp:posOffset>76200</wp:posOffset>
            </wp:positionV>
            <wp:extent cx="311785" cy="330835"/>
            <wp:effectExtent l="19050" t="0" r="0" b="0"/>
            <wp:wrapTight wrapText="bothSides">
              <wp:wrapPolygon edited="0">
                <wp:start x="-1320" y="0"/>
                <wp:lineTo x="-1320" y="19900"/>
                <wp:lineTo x="21116" y="19900"/>
                <wp:lineTo x="21116" y="0"/>
                <wp:lineTo x="-1320" y="0"/>
              </wp:wrapPolygon>
            </wp:wrapTight>
            <wp:docPr id="12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11785" cy="330835"/>
                    </a:xfrm>
                    <a:prstGeom prst="rect">
                      <a:avLst/>
                    </a:prstGeom>
                    <a:noFill/>
                    <a:ln w="9525">
                      <a:noFill/>
                      <a:miter lim="800000"/>
                      <a:headEnd/>
                      <a:tailEnd/>
                    </a:ln>
                  </pic:spPr>
                </pic:pic>
              </a:graphicData>
            </a:graphic>
          </wp:anchor>
        </w:drawing>
      </w:r>
    </w:p>
    <w:p w:rsidR="00783347" w:rsidRDefault="00C538BA">
      <w:pPr>
        <w:rPr>
          <w:rFonts w:ascii="Arial" w:hAnsi="Arial" w:cs="Arial"/>
          <w:sz w:val="22"/>
          <w:szCs w:val="22"/>
        </w:rPr>
      </w:pPr>
      <w:r>
        <w:rPr>
          <w:rFonts w:ascii="Arial" w:hAnsi="Arial" w:cs="Arial"/>
          <w:b/>
          <w:sz w:val="22"/>
          <w:szCs w:val="22"/>
        </w:rPr>
        <w:t>16</w:t>
      </w:r>
      <w:r w:rsidR="001D32B2">
        <w:rPr>
          <w:rFonts w:ascii="Arial" w:hAnsi="Arial" w:cs="Arial"/>
          <w:b/>
          <w:sz w:val="22"/>
          <w:szCs w:val="22"/>
        </w:rPr>
        <w:t>C</w:t>
      </w:r>
      <w:r>
        <w:rPr>
          <w:rFonts w:ascii="Arial" w:hAnsi="Arial" w:cs="Arial"/>
          <w:b/>
          <w:sz w:val="22"/>
          <w:szCs w:val="22"/>
        </w:rPr>
        <w:t>:</w:t>
      </w:r>
      <w:r w:rsidR="007B380B">
        <w:rPr>
          <w:rFonts w:ascii="Arial" w:hAnsi="Arial" w:cs="Arial"/>
          <w:b/>
          <w:sz w:val="22"/>
          <w:szCs w:val="22"/>
        </w:rPr>
        <w:t xml:space="preserve"> </w:t>
      </w:r>
      <w:r w:rsidR="000976E3">
        <w:rPr>
          <w:rFonts w:ascii="Arial" w:hAnsi="Arial" w:cs="Arial"/>
          <w:sz w:val="22"/>
          <w:szCs w:val="22"/>
        </w:rPr>
        <w:t xml:space="preserve">Klik op deze link, </w:t>
      </w:r>
      <w:hyperlink r:id="rId54" w:history="1">
        <w:r w:rsidR="00783347" w:rsidRPr="000976E3">
          <w:rPr>
            <w:rStyle w:val="Hyperlink"/>
            <w:rFonts w:ascii="Arial" w:hAnsi="Arial" w:cs="Arial"/>
            <w:b/>
            <w:i/>
            <w:sz w:val="22"/>
            <w:szCs w:val="22"/>
            <w:highlight w:val="green"/>
          </w:rPr>
          <w:t>http://www.studiobiologie.nl/onderbouw/</w:t>
        </w:r>
      </w:hyperlink>
      <w:r w:rsidR="00783347" w:rsidRPr="000976E3">
        <w:rPr>
          <w:rFonts w:ascii="Arial" w:hAnsi="Arial" w:cs="Arial"/>
          <w:b/>
          <w:i/>
          <w:sz w:val="22"/>
          <w:szCs w:val="22"/>
        </w:rPr>
        <w:t xml:space="preserve"> </w:t>
      </w:r>
    </w:p>
    <w:p w:rsidR="00783347" w:rsidRDefault="000976E3">
      <w:pPr>
        <w:rPr>
          <w:rFonts w:ascii="Arial" w:hAnsi="Arial" w:cs="Arial"/>
          <w:sz w:val="22"/>
          <w:szCs w:val="22"/>
        </w:rPr>
      </w:pPr>
      <w:r>
        <w:rPr>
          <w:rFonts w:ascii="Arial" w:hAnsi="Arial" w:cs="Arial"/>
          <w:sz w:val="22"/>
          <w:szCs w:val="22"/>
        </w:rPr>
        <w:t xml:space="preserve">kies voor </w:t>
      </w:r>
      <w:r w:rsidRPr="000976E3">
        <w:rPr>
          <w:rFonts w:ascii="Arial" w:hAnsi="Arial" w:cs="Arial"/>
          <w:sz w:val="22"/>
          <w:szCs w:val="22"/>
          <w:u w:val="single"/>
        </w:rPr>
        <w:t>K5</w:t>
      </w:r>
      <w:r>
        <w:rPr>
          <w:rFonts w:ascii="Arial" w:hAnsi="Arial" w:cs="Arial"/>
          <w:sz w:val="22"/>
          <w:szCs w:val="22"/>
        </w:rPr>
        <w:t xml:space="preserve"> en dan voor </w:t>
      </w:r>
      <w:r w:rsidR="00803A59">
        <w:rPr>
          <w:rFonts w:ascii="Arial" w:hAnsi="Arial" w:cs="Arial"/>
          <w:sz w:val="22"/>
          <w:szCs w:val="22"/>
          <w:u w:val="single"/>
        </w:rPr>
        <w:t>hygië</w:t>
      </w:r>
      <w:r w:rsidRPr="000976E3">
        <w:rPr>
          <w:rFonts w:ascii="Arial" w:hAnsi="Arial" w:cs="Arial"/>
          <w:sz w:val="22"/>
          <w:szCs w:val="22"/>
          <w:u w:val="single"/>
        </w:rPr>
        <w:t>ne en conserveren</w:t>
      </w:r>
      <w:r>
        <w:rPr>
          <w:rFonts w:ascii="Arial" w:hAnsi="Arial" w:cs="Arial"/>
          <w:sz w:val="22"/>
          <w:szCs w:val="22"/>
        </w:rPr>
        <w:t xml:space="preserve">. </w:t>
      </w:r>
    </w:p>
    <w:p w:rsidR="000976E3" w:rsidRDefault="000976E3">
      <w:pPr>
        <w:rPr>
          <w:rFonts w:ascii="Arial" w:hAnsi="Arial" w:cs="Arial"/>
          <w:sz w:val="22"/>
          <w:szCs w:val="22"/>
        </w:rPr>
      </w:pPr>
      <w:r>
        <w:rPr>
          <w:rFonts w:ascii="Arial" w:hAnsi="Arial" w:cs="Arial"/>
          <w:sz w:val="22"/>
          <w:szCs w:val="22"/>
        </w:rPr>
        <w:t xml:space="preserve">Klik dan op </w:t>
      </w:r>
      <w:r w:rsidRPr="00803A59">
        <w:rPr>
          <w:rFonts w:ascii="Arial" w:hAnsi="Arial" w:cs="Arial"/>
          <w:sz w:val="22"/>
          <w:szCs w:val="22"/>
          <w:u w:val="single"/>
        </w:rPr>
        <w:t>voedsel c</w:t>
      </w:r>
      <w:r w:rsidRPr="000976E3">
        <w:rPr>
          <w:rFonts w:ascii="Arial" w:hAnsi="Arial" w:cs="Arial"/>
          <w:sz w:val="22"/>
          <w:szCs w:val="22"/>
          <w:u w:val="single"/>
        </w:rPr>
        <w:t>onserveren</w:t>
      </w:r>
      <w:r>
        <w:rPr>
          <w:rFonts w:ascii="Arial" w:hAnsi="Arial" w:cs="Arial"/>
          <w:sz w:val="22"/>
          <w:szCs w:val="22"/>
        </w:rPr>
        <w:t xml:space="preserve">. </w:t>
      </w:r>
    </w:p>
    <w:p w:rsidR="000976E3" w:rsidRDefault="000976E3">
      <w:pPr>
        <w:rPr>
          <w:rFonts w:ascii="Arial" w:hAnsi="Arial" w:cs="Arial"/>
          <w:sz w:val="22"/>
          <w:szCs w:val="22"/>
        </w:rPr>
      </w:pPr>
      <w:r>
        <w:rPr>
          <w:rFonts w:ascii="Arial" w:hAnsi="Arial" w:cs="Arial"/>
          <w:sz w:val="22"/>
          <w:szCs w:val="22"/>
        </w:rPr>
        <w:t>-Schrijf zeven manieren van conserveren op</w:t>
      </w:r>
    </w:p>
    <w:p w:rsidR="000976E3" w:rsidRDefault="000976E3">
      <w:pPr>
        <w:rPr>
          <w:rFonts w:ascii="Arial" w:hAnsi="Arial" w:cs="Arial"/>
          <w:sz w:val="22"/>
          <w:szCs w:val="22"/>
        </w:rPr>
      </w:pPr>
      <w:r>
        <w:rPr>
          <w:rFonts w:ascii="Arial" w:hAnsi="Arial" w:cs="Arial"/>
          <w:sz w:val="22"/>
          <w:szCs w:val="22"/>
        </w:rPr>
        <w:t xml:space="preserve">-Schrijf daarachter waarom de bacteriën zich dan niet kunnen voortplanten. Kies daarbij uit: </w:t>
      </w:r>
      <w:r w:rsidRPr="000976E3">
        <w:rPr>
          <w:rFonts w:ascii="Arial" w:hAnsi="Arial" w:cs="Arial"/>
          <w:i/>
          <w:sz w:val="22"/>
          <w:szCs w:val="22"/>
        </w:rPr>
        <w:t>geen zuurstof</w:t>
      </w:r>
      <w:r>
        <w:rPr>
          <w:rFonts w:ascii="Arial" w:hAnsi="Arial" w:cs="Arial"/>
          <w:i/>
          <w:sz w:val="22"/>
          <w:szCs w:val="22"/>
        </w:rPr>
        <w:t xml:space="preserve"> - </w:t>
      </w:r>
      <w:r w:rsidRPr="000976E3">
        <w:rPr>
          <w:rFonts w:ascii="Arial" w:hAnsi="Arial" w:cs="Arial"/>
          <w:i/>
          <w:sz w:val="22"/>
          <w:szCs w:val="22"/>
        </w:rPr>
        <w:t xml:space="preserve"> te koud</w:t>
      </w:r>
      <w:r>
        <w:rPr>
          <w:rFonts w:ascii="Arial" w:hAnsi="Arial" w:cs="Arial"/>
          <w:i/>
          <w:sz w:val="22"/>
          <w:szCs w:val="22"/>
        </w:rPr>
        <w:t xml:space="preserve"> - </w:t>
      </w:r>
      <w:r w:rsidRPr="000976E3">
        <w:rPr>
          <w:rFonts w:ascii="Arial" w:hAnsi="Arial" w:cs="Arial"/>
          <w:i/>
          <w:sz w:val="22"/>
          <w:szCs w:val="22"/>
        </w:rPr>
        <w:t>te heet</w:t>
      </w:r>
      <w:r>
        <w:rPr>
          <w:rFonts w:ascii="Arial" w:hAnsi="Arial" w:cs="Arial"/>
          <w:i/>
          <w:sz w:val="22"/>
          <w:szCs w:val="22"/>
        </w:rPr>
        <w:t xml:space="preserve"> - </w:t>
      </w:r>
      <w:r w:rsidRPr="000976E3">
        <w:rPr>
          <w:rFonts w:ascii="Arial" w:hAnsi="Arial" w:cs="Arial"/>
          <w:i/>
          <w:sz w:val="22"/>
          <w:szCs w:val="22"/>
        </w:rPr>
        <w:t xml:space="preserve"> te weinig vocht</w:t>
      </w:r>
      <w:r>
        <w:rPr>
          <w:rFonts w:ascii="Arial" w:hAnsi="Arial" w:cs="Arial"/>
          <w:i/>
          <w:sz w:val="22"/>
          <w:szCs w:val="22"/>
        </w:rPr>
        <w:t xml:space="preserve"> - </w:t>
      </w:r>
      <w:r w:rsidRPr="000976E3">
        <w:rPr>
          <w:rFonts w:ascii="Arial" w:hAnsi="Arial" w:cs="Arial"/>
          <w:i/>
          <w:sz w:val="22"/>
          <w:szCs w:val="22"/>
        </w:rPr>
        <w:t xml:space="preserve"> stoffen waar bacteriën niet tegen kunnen</w:t>
      </w:r>
      <w:r>
        <w:rPr>
          <w:rFonts w:ascii="Arial" w:hAnsi="Arial" w:cs="Arial"/>
          <w:sz w:val="22"/>
          <w:szCs w:val="22"/>
        </w:rPr>
        <w:t>.</w:t>
      </w:r>
    </w:p>
    <w:p w:rsidR="00783347" w:rsidRDefault="00783347">
      <w:pPr>
        <w:rPr>
          <w:rFonts w:ascii="Arial" w:hAnsi="Arial" w:cs="Arial"/>
          <w:sz w:val="22"/>
          <w:szCs w:val="22"/>
        </w:rPr>
      </w:pPr>
    </w:p>
    <w:p w:rsidR="000976E3" w:rsidRDefault="00576FBB">
      <w:pPr>
        <w:rPr>
          <w:rFonts w:ascii="Arial" w:hAnsi="Arial" w:cs="Arial"/>
          <w:sz w:val="22"/>
          <w:szCs w:val="22"/>
        </w:rPr>
      </w:pPr>
      <w:r>
        <w:rPr>
          <w:rFonts w:ascii="Arial" w:hAnsi="Arial" w:cs="Arial"/>
          <w:noProof/>
          <w:sz w:val="22"/>
          <w:szCs w:val="22"/>
          <w:lang w:eastAsia="nl-NL"/>
        </w:rPr>
        <w:drawing>
          <wp:anchor distT="0" distB="0" distL="0" distR="0" simplePos="0" relativeHeight="251424256" behindDoc="0" locked="0" layoutInCell="1" allowOverlap="1">
            <wp:simplePos x="0" y="0"/>
            <wp:positionH relativeFrom="column">
              <wp:posOffset>3967480</wp:posOffset>
            </wp:positionH>
            <wp:positionV relativeFrom="paragraph">
              <wp:posOffset>57150</wp:posOffset>
            </wp:positionV>
            <wp:extent cx="923925" cy="714375"/>
            <wp:effectExtent l="19050" t="0" r="9525" b="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cstate="print"/>
                    <a:srcRect/>
                    <a:stretch>
                      <a:fillRect/>
                    </a:stretch>
                  </pic:blipFill>
                  <pic:spPr bwMode="auto">
                    <a:xfrm>
                      <a:off x="0" y="0"/>
                      <a:ext cx="923925" cy="714375"/>
                    </a:xfrm>
                    <a:prstGeom prst="rect">
                      <a:avLst/>
                    </a:prstGeom>
                    <a:solidFill>
                      <a:srgbClr val="FFFFFF"/>
                    </a:solidFill>
                  </pic:spPr>
                </pic:pic>
              </a:graphicData>
            </a:graphic>
          </wp:anchor>
        </w:drawing>
      </w:r>
      <w:r>
        <w:rPr>
          <w:rFonts w:ascii="Arial" w:hAnsi="Arial" w:cs="Arial"/>
          <w:noProof/>
          <w:sz w:val="22"/>
          <w:szCs w:val="22"/>
          <w:lang w:eastAsia="nl-NL"/>
        </w:rPr>
        <w:drawing>
          <wp:anchor distT="0" distB="0" distL="0" distR="0" simplePos="0" relativeHeight="251423232" behindDoc="0" locked="0" layoutInCell="1" allowOverlap="1">
            <wp:simplePos x="0" y="0"/>
            <wp:positionH relativeFrom="column">
              <wp:posOffset>4891405</wp:posOffset>
            </wp:positionH>
            <wp:positionV relativeFrom="paragraph">
              <wp:posOffset>58420</wp:posOffset>
            </wp:positionV>
            <wp:extent cx="647700" cy="876300"/>
            <wp:effectExtent l="19050" t="0" r="0" b="0"/>
            <wp:wrapSquare wrapText="bothSides"/>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6" cstate="print"/>
                    <a:srcRect/>
                    <a:stretch>
                      <a:fillRect/>
                    </a:stretch>
                  </pic:blipFill>
                  <pic:spPr bwMode="auto">
                    <a:xfrm>
                      <a:off x="0" y="0"/>
                      <a:ext cx="647700" cy="876300"/>
                    </a:xfrm>
                    <a:prstGeom prst="rect">
                      <a:avLst/>
                    </a:prstGeom>
                    <a:solidFill>
                      <a:srgbClr val="FFFFFF"/>
                    </a:solidFill>
                  </pic:spPr>
                </pic:pic>
              </a:graphicData>
            </a:graphic>
          </wp:anchor>
        </w:drawing>
      </w:r>
      <w:r w:rsidR="000976E3">
        <w:rPr>
          <w:rFonts w:ascii="Arial" w:hAnsi="Arial" w:cs="Arial"/>
          <w:sz w:val="22"/>
          <w:szCs w:val="22"/>
        </w:rPr>
        <w:t xml:space="preserve">De eerste manier is voorgedaan. </w:t>
      </w:r>
    </w:p>
    <w:p w:rsidR="000976E3" w:rsidRPr="000976E3" w:rsidRDefault="000976E3">
      <w:pPr>
        <w:rPr>
          <w:rFonts w:ascii="Arial" w:hAnsi="Arial" w:cs="Arial"/>
          <w:b/>
          <w:i/>
          <w:sz w:val="22"/>
          <w:szCs w:val="22"/>
        </w:rPr>
      </w:pPr>
    </w:p>
    <w:p w:rsidR="00CD7F62" w:rsidRPr="00CD7F62" w:rsidRDefault="00C538BA" w:rsidP="00CD7F62">
      <w:pPr>
        <w:rPr>
          <w:rFonts w:ascii="Lucida Handwriting" w:hAnsi="Lucida Handwriting" w:cs="Arial"/>
          <w:sz w:val="22"/>
          <w:szCs w:val="22"/>
        </w:rPr>
      </w:pPr>
      <w:proofErr w:type="spellStart"/>
      <w:r w:rsidRPr="00A76BA0">
        <w:rPr>
          <w:rFonts w:ascii="Lucida Handwriting" w:hAnsi="Lucida Handwriting" w:cs="Arial"/>
          <w:sz w:val="22"/>
          <w:szCs w:val="22"/>
          <w:u w:val="single"/>
        </w:rPr>
        <w:t>vacuum</w:t>
      </w:r>
      <w:proofErr w:type="spellEnd"/>
      <w:r w:rsidRPr="00A76BA0">
        <w:rPr>
          <w:rFonts w:ascii="Lucida Handwriting" w:hAnsi="Lucida Handwriting" w:cs="Arial"/>
          <w:sz w:val="22"/>
          <w:szCs w:val="22"/>
          <w:u w:val="single"/>
        </w:rPr>
        <w:t xml:space="preserve"> verpakken</w:t>
      </w:r>
      <w:r w:rsidR="000976E3">
        <w:rPr>
          <w:rFonts w:ascii="Lucida Handwriting" w:hAnsi="Lucida Handwriting" w:cs="Arial"/>
          <w:sz w:val="22"/>
          <w:szCs w:val="22"/>
        </w:rPr>
        <w:t xml:space="preserve"> </w:t>
      </w:r>
      <w:r w:rsidR="00BA0EEB">
        <w:rPr>
          <w:rFonts w:ascii="Lucida Handwriting" w:hAnsi="Lucida Handwriting" w:cs="Arial"/>
          <w:sz w:val="22"/>
          <w:szCs w:val="22"/>
        </w:rPr>
        <w:t xml:space="preserve">: </w:t>
      </w:r>
      <w:r w:rsidRPr="00A76BA0">
        <w:rPr>
          <w:rFonts w:ascii="Lucida Handwriting" w:hAnsi="Lucida Handwriting" w:cs="Arial"/>
          <w:sz w:val="22"/>
          <w:szCs w:val="22"/>
        </w:rPr>
        <w:t xml:space="preserve"> </w:t>
      </w:r>
      <w:r w:rsidR="000976E3">
        <w:rPr>
          <w:rFonts w:ascii="Lucida Handwriting" w:hAnsi="Lucida Handwriting" w:cs="Arial"/>
          <w:sz w:val="22"/>
          <w:szCs w:val="22"/>
        </w:rPr>
        <w:t>geen</w:t>
      </w:r>
      <w:r w:rsidRPr="00A76BA0">
        <w:rPr>
          <w:rFonts w:ascii="Lucida Handwriting" w:hAnsi="Lucida Handwriting" w:cs="Arial"/>
          <w:sz w:val="22"/>
          <w:szCs w:val="22"/>
        </w:rPr>
        <w:t xml:space="preserve"> zuurstof.</w:t>
      </w:r>
    </w:p>
    <w:p w:rsidR="00CD7F62" w:rsidRDefault="00CD7F62" w:rsidP="00CD7F62">
      <w:pPr>
        <w:rPr>
          <w:rFonts w:ascii="Lucida Handwriting" w:hAnsi="Lucida Handwriting" w:cs="Arial"/>
          <w:sz w:val="22"/>
          <w:szCs w:val="22"/>
        </w:rPr>
      </w:pPr>
    </w:p>
    <w:p w:rsidR="00803A59" w:rsidRDefault="00803A59" w:rsidP="00CD7F62">
      <w:pPr>
        <w:rPr>
          <w:rFonts w:ascii="Lucida Handwriting" w:hAnsi="Lucida Handwriting" w:cs="Arial"/>
          <w:sz w:val="22"/>
          <w:szCs w:val="22"/>
        </w:rPr>
      </w:pPr>
    </w:p>
    <w:p w:rsidR="009D104F" w:rsidRDefault="009D104F" w:rsidP="009D104F">
      <w:pPr>
        <w:rPr>
          <w:rFonts w:ascii="Arial" w:hAnsi="Arial" w:cs="Arial"/>
          <w:b/>
          <w:bCs/>
          <w:sz w:val="22"/>
          <w:szCs w:val="22"/>
          <w:u w:val="single"/>
          <w:shd w:val="clear" w:color="auto" w:fill="B3B3B3"/>
        </w:rPr>
      </w:pPr>
      <w:r>
        <w:rPr>
          <w:rFonts w:ascii="Arial" w:hAnsi="Arial" w:cs="Arial"/>
          <w:b/>
          <w:bCs/>
          <w:sz w:val="22"/>
          <w:szCs w:val="22"/>
          <w:u w:val="single"/>
          <w:shd w:val="clear" w:color="auto" w:fill="B3B3B3"/>
        </w:rPr>
        <w:lastRenderedPageBreak/>
        <w:t xml:space="preserve">PRAKTISCHE </w:t>
      </w:r>
      <w:r w:rsidRPr="00100586">
        <w:rPr>
          <w:rFonts w:ascii="Arial" w:hAnsi="Arial" w:cs="Arial"/>
          <w:b/>
          <w:bCs/>
          <w:sz w:val="22"/>
          <w:szCs w:val="22"/>
          <w:u w:val="single"/>
          <w:shd w:val="clear" w:color="auto" w:fill="B3B3B3"/>
        </w:rPr>
        <w:t xml:space="preserve">OPDRACHT </w:t>
      </w:r>
      <w:r>
        <w:rPr>
          <w:rFonts w:ascii="Arial" w:hAnsi="Arial" w:cs="Arial"/>
          <w:b/>
          <w:bCs/>
          <w:sz w:val="22"/>
          <w:szCs w:val="22"/>
          <w:u w:val="single"/>
          <w:shd w:val="clear" w:color="auto" w:fill="B3B3B3"/>
        </w:rPr>
        <w:t>17</w:t>
      </w:r>
      <w:r w:rsidRPr="00100586">
        <w:rPr>
          <w:rFonts w:ascii="Arial" w:hAnsi="Arial" w:cs="Arial"/>
          <w:b/>
          <w:bCs/>
          <w:sz w:val="22"/>
          <w:szCs w:val="22"/>
          <w:u w:val="single"/>
          <w:shd w:val="clear" w:color="auto" w:fill="B3B3B3"/>
        </w:rPr>
        <w:t>:</w:t>
      </w:r>
      <w:r>
        <w:rPr>
          <w:rFonts w:ascii="Arial" w:hAnsi="Arial" w:cs="Arial"/>
          <w:b/>
          <w:bCs/>
          <w:sz w:val="22"/>
          <w:szCs w:val="22"/>
          <w:u w:val="single"/>
          <w:shd w:val="clear" w:color="auto" w:fill="B3B3B3"/>
        </w:rPr>
        <w:t xml:space="preserve">  Bacteriën zitten overal</w:t>
      </w:r>
    </w:p>
    <w:p w:rsidR="009D104F" w:rsidRPr="009D104F" w:rsidRDefault="009D104F" w:rsidP="009D104F">
      <w:pPr>
        <w:rPr>
          <w:rFonts w:ascii="Arial" w:hAnsi="Arial" w:cs="Arial"/>
          <w:b/>
          <w:bCs/>
          <w:sz w:val="22"/>
          <w:szCs w:val="22"/>
          <w:u w:val="single"/>
          <w:shd w:val="clear" w:color="auto" w:fill="B3B3B3"/>
        </w:rPr>
      </w:pPr>
    </w:p>
    <w:p w:rsidR="00906EB0" w:rsidRDefault="00D02D5B">
      <w:pPr>
        <w:pStyle w:val="Plattetekst"/>
        <w:rPr>
          <w:rFonts w:ascii="Comic Sans MS" w:hAnsi="Comic Sans MS"/>
          <w:sz w:val="22"/>
          <w:szCs w:val="22"/>
        </w:rPr>
      </w:pPr>
      <w:r>
        <w:rPr>
          <w:rFonts w:ascii="Comic Sans MS" w:hAnsi="Comic Sans MS"/>
          <w:sz w:val="22"/>
          <w:szCs w:val="22"/>
        </w:rPr>
        <w:t>In dit practicum ga je op zoek naar bacteriën. Je voert het onderzoek uit in een groepje van twee personen.</w:t>
      </w:r>
      <w:r w:rsidR="00CD7F62">
        <w:rPr>
          <w:rFonts w:ascii="Comic Sans MS" w:hAnsi="Comic Sans MS"/>
          <w:sz w:val="22"/>
          <w:szCs w:val="22"/>
        </w:rPr>
        <w:t xml:space="preserve"> Na afloop maak je samen een verslag</w:t>
      </w:r>
      <w:r w:rsidR="00906EB0">
        <w:rPr>
          <w:rFonts w:ascii="Comic Sans MS" w:hAnsi="Comic Sans MS"/>
          <w:sz w:val="22"/>
          <w:szCs w:val="22"/>
        </w:rPr>
        <w:t>.</w:t>
      </w:r>
    </w:p>
    <w:p w:rsidR="00D02D5B" w:rsidRDefault="00D02D5B">
      <w:pPr>
        <w:pStyle w:val="Plattetekst"/>
        <w:rPr>
          <w:rFonts w:ascii="Comic Sans MS" w:hAnsi="Comic Sans MS"/>
          <w:sz w:val="22"/>
          <w:szCs w:val="22"/>
        </w:rPr>
      </w:pPr>
      <w:r>
        <w:rPr>
          <w:rFonts w:ascii="Comic Sans MS" w:hAnsi="Comic Sans MS"/>
          <w:sz w:val="22"/>
          <w:szCs w:val="22"/>
        </w:rPr>
        <w:t xml:space="preserve">Onderzoek doe </w:t>
      </w:r>
      <w:r w:rsidR="00CD7F62">
        <w:rPr>
          <w:rFonts w:ascii="Comic Sans MS" w:hAnsi="Comic Sans MS"/>
          <w:sz w:val="22"/>
          <w:szCs w:val="22"/>
        </w:rPr>
        <w:t>je altijd in een vaste volgorde:</w:t>
      </w:r>
    </w:p>
    <w:p w:rsidR="00D02D5B" w:rsidRDefault="00D02D5B">
      <w:pPr>
        <w:pStyle w:val="Plattetekst"/>
        <w:rPr>
          <w:rFonts w:ascii="Comic Sans MS" w:hAnsi="Comic Sans MS"/>
          <w:sz w:val="22"/>
          <w:szCs w:val="22"/>
        </w:rPr>
      </w:pPr>
      <w:r>
        <w:rPr>
          <w:rFonts w:ascii="Comic Sans MS" w:hAnsi="Comic Sans MS"/>
          <w:sz w:val="22"/>
          <w:szCs w:val="22"/>
          <w:u w:val="single"/>
        </w:rPr>
        <w:t>1. Onderzoeksvraag</w:t>
      </w:r>
      <w:r>
        <w:rPr>
          <w:rFonts w:ascii="Comic Sans MS" w:hAnsi="Comic Sans MS"/>
          <w:sz w:val="22"/>
          <w:szCs w:val="22"/>
        </w:rPr>
        <w:t>: op welke plaats zitten de meeste bacteriën?</w:t>
      </w:r>
    </w:p>
    <w:p w:rsidR="00D02D5B" w:rsidRDefault="00D02D5B">
      <w:pPr>
        <w:pStyle w:val="Plattetekst"/>
        <w:rPr>
          <w:rFonts w:ascii="Comic Sans MS" w:hAnsi="Comic Sans MS"/>
          <w:sz w:val="22"/>
          <w:szCs w:val="22"/>
        </w:rPr>
      </w:pPr>
      <w:r>
        <w:rPr>
          <w:rFonts w:ascii="Comic Sans MS" w:hAnsi="Comic Sans MS"/>
          <w:sz w:val="22"/>
          <w:szCs w:val="22"/>
          <w:u w:val="single"/>
        </w:rPr>
        <w:t>2. Hypothese</w:t>
      </w:r>
      <w:r>
        <w:rPr>
          <w:rFonts w:ascii="Comic Sans MS" w:hAnsi="Comic Sans MS"/>
          <w:sz w:val="22"/>
          <w:szCs w:val="22"/>
        </w:rPr>
        <w:t xml:space="preserve"> (verwachting): wij denken dat op ........................... de </w:t>
      </w:r>
      <w:r w:rsidR="00906EB0">
        <w:rPr>
          <w:rFonts w:ascii="Comic Sans MS" w:hAnsi="Comic Sans MS"/>
          <w:sz w:val="22"/>
          <w:szCs w:val="22"/>
        </w:rPr>
        <w:t>meeste bacterië</w:t>
      </w:r>
      <w:r>
        <w:rPr>
          <w:rFonts w:ascii="Comic Sans MS" w:hAnsi="Comic Sans MS"/>
          <w:sz w:val="22"/>
          <w:szCs w:val="22"/>
        </w:rPr>
        <w:t>n zullen zitten, want ......................................................................................................................</w:t>
      </w:r>
    </w:p>
    <w:p w:rsidR="00D02D5B" w:rsidRDefault="00D02D5B">
      <w:pPr>
        <w:pStyle w:val="Plattetekst"/>
        <w:rPr>
          <w:rFonts w:ascii="Comic Sans MS" w:hAnsi="Comic Sans MS"/>
          <w:sz w:val="22"/>
          <w:szCs w:val="22"/>
        </w:rPr>
      </w:pPr>
      <w:r>
        <w:rPr>
          <w:rFonts w:ascii="Comic Sans MS" w:hAnsi="Comic Sans MS"/>
          <w:sz w:val="22"/>
          <w:szCs w:val="22"/>
          <w:u w:val="single"/>
        </w:rPr>
        <w:t>3. Materiaal</w:t>
      </w:r>
      <w:r>
        <w:rPr>
          <w:rFonts w:ascii="Comic Sans MS" w:hAnsi="Comic Sans MS"/>
          <w:sz w:val="22"/>
          <w:szCs w:val="22"/>
        </w:rPr>
        <w:t xml:space="preserve">: </w:t>
      </w:r>
    </w:p>
    <w:p w:rsidR="00D02D5B" w:rsidRDefault="00D02D5B">
      <w:pPr>
        <w:pStyle w:val="Plattetekst"/>
        <w:widowControl/>
        <w:numPr>
          <w:ilvl w:val="0"/>
          <w:numId w:val="5"/>
        </w:numPr>
        <w:rPr>
          <w:rFonts w:ascii="Comic Sans MS" w:hAnsi="Comic Sans MS"/>
          <w:sz w:val="22"/>
          <w:szCs w:val="22"/>
        </w:rPr>
      </w:pPr>
      <w:r>
        <w:rPr>
          <w:rFonts w:ascii="Comic Sans MS" w:hAnsi="Comic Sans MS"/>
          <w:sz w:val="22"/>
          <w:szCs w:val="22"/>
        </w:rPr>
        <w:t xml:space="preserve">een </w:t>
      </w:r>
      <w:proofErr w:type="spellStart"/>
      <w:r>
        <w:rPr>
          <w:rFonts w:ascii="Comic Sans MS" w:hAnsi="Comic Sans MS"/>
          <w:sz w:val="22"/>
          <w:szCs w:val="22"/>
        </w:rPr>
        <w:t>petrischaaltje</w:t>
      </w:r>
      <w:proofErr w:type="spellEnd"/>
      <w:r>
        <w:rPr>
          <w:rFonts w:ascii="Comic Sans MS" w:hAnsi="Comic Sans MS"/>
          <w:sz w:val="22"/>
          <w:szCs w:val="22"/>
        </w:rPr>
        <w:t xml:space="preserve"> met voedingsbodem. </w:t>
      </w:r>
    </w:p>
    <w:p w:rsidR="00D02D5B" w:rsidRDefault="00D02D5B">
      <w:pPr>
        <w:pStyle w:val="Plattetekst"/>
        <w:widowControl/>
        <w:numPr>
          <w:ilvl w:val="0"/>
          <w:numId w:val="5"/>
        </w:numPr>
        <w:rPr>
          <w:rFonts w:ascii="Comic Sans MS" w:hAnsi="Comic Sans MS"/>
          <w:sz w:val="22"/>
          <w:szCs w:val="22"/>
        </w:rPr>
      </w:pPr>
      <w:r>
        <w:rPr>
          <w:rFonts w:ascii="Comic Sans MS" w:hAnsi="Comic Sans MS"/>
          <w:sz w:val="22"/>
          <w:szCs w:val="22"/>
        </w:rPr>
        <w:t>een watervaste stift</w:t>
      </w:r>
    </w:p>
    <w:p w:rsidR="00D02D5B" w:rsidRDefault="00D02D5B">
      <w:pPr>
        <w:pStyle w:val="Plattetekst"/>
        <w:widowControl/>
        <w:numPr>
          <w:ilvl w:val="0"/>
          <w:numId w:val="5"/>
        </w:numPr>
        <w:rPr>
          <w:rFonts w:ascii="Comic Sans MS" w:hAnsi="Comic Sans MS"/>
          <w:sz w:val="22"/>
          <w:szCs w:val="22"/>
        </w:rPr>
      </w:pPr>
      <w:proofErr w:type="spellStart"/>
      <w:r>
        <w:rPr>
          <w:rFonts w:ascii="Comic Sans MS" w:hAnsi="Comic Sans MS"/>
          <w:sz w:val="22"/>
          <w:szCs w:val="22"/>
        </w:rPr>
        <w:t>crepe</w:t>
      </w:r>
      <w:proofErr w:type="spellEnd"/>
      <w:r>
        <w:rPr>
          <w:rFonts w:ascii="Comic Sans MS" w:hAnsi="Comic Sans MS"/>
          <w:sz w:val="22"/>
          <w:szCs w:val="22"/>
        </w:rPr>
        <w:t xml:space="preserve"> tape</w:t>
      </w:r>
    </w:p>
    <w:p w:rsidR="00D02D5B" w:rsidRDefault="00D02D5B">
      <w:pPr>
        <w:pStyle w:val="Plattetekst"/>
        <w:widowControl/>
        <w:numPr>
          <w:ilvl w:val="0"/>
          <w:numId w:val="5"/>
        </w:numPr>
        <w:rPr>
          <w:rFonts w:ascii="Comic Sans MS" w:hAnsi="Comic Sans MS"/>
          <w:sz w:val="22"/>
          <w:szCs w:val="22"/>
        </w:rPr>
      </w:pPr>
      <w:r>
        <w:rPr>
          <w:rFonts w:ascii="Comic Sans MS" w:hAnsi="Comic Sans MS"/>
          <w:sz w:val="22"/>
          <w:szCs w:val="22"/>
        </w:rPr>
        <w:t>wattenstaafjes</w:t>
      </w:r>
      <w:r w:rsidR="002728A6">
        <w:rPr>
          <w:rFonts w:ascii="Comic Sans MS" w:hAnsi="Comic Sans MS"/>
          <w:sz w:val="22"/>
          <w:szCs w:val="22"/>
        </w:rPr>
        <w:t>/ tissue</w:t>
      </w:r>
    </w:p>
    <w:p w:rsidR="00D02D5B" w:rsidRDefault="00D02D5B">
      <w:pPr>
        <w:pStyle w:val="Plattetekst"/>
        <w:rPr>
          <w:rFonts w:ascii="Comic Sans MS" w:hAnsi="Comic Sans MS"/>
          <w:sz w:val="22"/>
          <w:szCs w:val="22"/>
        </w:rPr>
      </w:pPr>
      <w:r>
        <w:rPr>
          <w:rFonts w:ascii="Comic Sans MS" w:hAnsi="Comic Sans MS"/>
          <w:sz w:val="22"/>
          <w:szCs w:val="22"/>
          <w:u w:val="single"/>
        </w:rPr>
        <w:t>4. Werkwijze (methode)</w:t>
      </w:r>
      <w:r>
        <w:rPr>
          <w:rFonts w:ascii="Comic Sans MS" w:hAnsi="Comic Sans MS"/>
          <w:sz w:val="22"/>
          <w:szCs w:val="22"/>
        </w:rPr>
        <w:t xml:space="preserve">: </w:t>
      </w:r>
    </w:p>
    <w:p w:rsidR="00D02D5B" w:rsidRDefault="00D02D5B">
      <w:pPr>
        <w:pStyle w:val="Plattetekst"/>
        <w:widowControl/>
        <w:numPr>
          <w:ilvl w:val="0"/>
          <w:numId w:val="6"/>
        </w:numPr>
        <w:rPr>
          <w:rFonts w:ascii="Comic Sans MS" w:hAnsi="Comic Sans MS"/>
          <w:sz w:val="22"/>
          <w:szCs w:val="22"/>
        </w:rPr>
      </w:pPr>
      <w:r>
        <w:rPr>
          <w:rFonts w:ascii="Comic Sans MS" w:hAnsi="Comic Sans MS"/>
          <w:sz w:val="22"/>
          <w:szCs w:val="22"/>
        </w:rPr>
        <w:t xml:space="preserve">Je haalt per groepje de benodigde materialen. Laat het schaaltje nog even dicht! </w:t>
      </w:r>
    </w:p>
    <w:p w:rsidR="00D02D5B" w:rsidRDefault="00CD30F2">
      <w:pPr>
        <w:pStyle w:val="Plattetekst"/>
        <w:widowControl/>
        <w:numPr>
          <w:ilvl w:val="0"/>
          <w:numId w:val="6"/>
        </w:numPr>
        <w:rPr>
          <w:rFonts w:ascii="Comic Sans MS" w:hAnsi="Comic Sans MS"/>
          <w:sz w:val="22"/>
          <w:szCs w:val="22"/>
        </w:rPr>
      </w:pPr>
      <w:r w:rsidRPr="00CD30F2">
        <w:pict>
          <v:oval id="_x0000_s2247" style="position:absolute;left:0;text-align:left;margin-left:345.65pt;margin-top:19.85pt;width:72.75pt;height:70.5pt;z-index:251578880;v-text-anchor:middle" wrapcoords="8239 0 6458 460 2004 2987 1336 4826 0 7353 -223 8732 -223 12179 0 14706 2672 18843 7348 21370 8239 21370 13361 21370 14252 21370 18705 18843 21155 14706 21823 11030 21377 7353 19819 4366 19596 3217 15365 689 13361 0 8239 0" fillcolor="#9cf" strokeweight=".26mm">
            <v:fill color2="#630"/>
            <v:stroke joinstyle="miter"/>
            <w10:wrap type="tight"/>
          </v:oval>
        </w:pict>
      </w:r>
      <w:r w:rsidRPr="00CD30F2">
        <w:pict>
          <v:line id="_x0000_s2248" style="position:absolute;left:0;text-align:left;z-index:251579904" from="381.65pt,19.85pt" to="381.65pt,90.35pt" strokeweight=".26mm">
            <v:stroke joinstyle="miter"/>
          </v:line>
        </w:pict>
      </w:r>
      <w:r w:rsidR="00D02D5B">
        <w:rPr>
          <w:rFonts w:ascii="Comic Sans MS" w:hAnsi="Comic Sans MS"/>
          <w:sz w:val="22"/>
          <w:szCs w:val="22"/>
        </w:rPr>
        <w:t>Je zet op de onderkant van het schaaltje twee lijnen, waardoor er vier vakjes ontstaan:</w:t>
      </w:r>
    </w:p>
    <w:p w:rsidR="00D02D5B" w:rsidRDefault="00D02D5B">
      <w:pPr>
        <w:pStyle w:val="Plattetekst"/>
        <w:widowControl/>
        <w:numPr>
          <w:ilvl w:val="0"/>
          <w:numId w:val="6"/>
        </w:numPr>
        <w:spacing w:line="100" w:lineRule="atLeast"/>
        <w:rPr>
          <w:rFonts w:ascii="Comic Sans MS" w:hAnsi="Comic Sans MS"/>
          <w:sz w:val="22"/>
          <w:szCs w:val="22"/>
        </w:rPr>
      </w:pPr>
      <w:r>
        <w:rPr>
          <w:rFonts w:ascii="Comic Sans MS" w:hAnsi="Comic Sans MS"/>
          <w:sz w:val="22"/>
          <w:szCs w:val="22"/>
        </w:rPr>
        <w:t>Nummer de vakjes: 1,2,3,4.</w:t>
      </w:r>
    </w:p>
    <w:p w:rsidR="00D02D5B" w:rsidRDefault="00CD30F2">
      <w:pPr>
        <w:pStyle w:val="Plattetekst"/>
        <w:widowControl/>
        <w:numPr>
          <w:ilvl w:val="0"/>
          <w:numId w:val="6"/>
        </w:numPr>
        <w:spacing w:line="100" w:lineRule="atLeast"/>
        <w:rPr>
          <w:rFonts w:ascii="Comic Sans MS" w:hAnsi="Comic Sans MS"/>
          <w:sz w:val="22"/>
          <w:szCs w:val="22"/>
        </w:rPr>
      </w:pPr>
      <w:r w:rsidRPr="00CD30F2">
        <w:pict>
          <v:line id="_x0000_s2249" style="position:absolute;left:0;text-align:left;z-index:251580928" from="345.65pt,-3.4pt" to="418.4pt,-3.4pt" strokeweight=".26mm">
            <v:stroke joinstyle="miter"/>
          </v:line>
        </w:pict>
      </w:r>
      <w:r w:rsidR="00D02D5B">
        <w:rPr>
          <w:rFonts w:ascii="Comic Sans MS" w:hAnsi="Comic Sans MS"/>
          <w:sz w:val="22"/>
          <w:szCs w:val="22"/>
        </w:rPr>
        <w:t xml:space="preserve">Bedenk samen waar je veel bacteriën zou kunnen </w:t>
      </w:r>
    </w:p>
    <w:p w:rsidR="00D02D5B" w:rsidRDefault="00D02D5B">
      <w:pPr>
        <w:pStyle w:val="Plattetekst"/>
        <w:spacing w:line="100" w:lineRule="atLeast"/>
        <w:rPr>
          <w:rFonts w:ascii="Comic Sans MS" w:hAnsi="Comic Sans MS"/>
          <w:sz w:val="22"/>
          <w:szCs w:val="22"/>
        </w:rPr>
      </w:pPr>
      <w:r>
        <w:rPr>
          <w:rFonts w:ascii="Comic Sans MS" w:hAnsi="Comic Sans MS"/>
          <w:sz w:val="22"/>
          <w:szCs w:val="22"/>
        </w:rPr>
        <w:tab/>
        <w:t>vinden. Je docent vertelt waar je allemaal mag zoeken.</w:t>
      </w:r>
    </w:p>
    <w:p w:rsidR="00D02D5B" w:rsidRDefault="00D02D5B">
      <w:pPr>
        <w:pStyle w:val="Plattetekst"/>
        <w:widowControl/>
        <w:numPr>
          <w:ilvl w:val="0"/>
          <w:numId w:val="6"/>
        </w:numPr>
        <w:spacing w:line="100" w:lineRule="atLeast"/>
        <w:rPr>
          <w:rFonts w:ascii="Comic Sans MS" w:hAnsi="Comic Sans MS"/>
          <w:sz w:val="22"/>
          <w:szCs w:val="22"/>
        </w:rPr>
      </w:pPr>
      <w:r>
        <w:rPr>
          <w:rFonts w:ascii="Comic Sans MS" w:hAnsi="Comic Sans MS"/>
          <w:sz w:val="22"/>
          <w:szCs w:val="22"/>
        </w:rPr>
        <w:t xml:space="preserve">Ga daarna met een wattenstaafje langs die plek en </w:t>
      </w:r>
      <w:r w:rsidR="00906EB0">
        <w:rPr>
          <w:rFonts w:ascii="Comic Sans MS" w:hAnsi="Comic Sans MS"/>
          <w:sz w:val="22"/>
          <w:szCs w:val="22"/>
        </w:rPr>
        <w:t>bestrijk</w:t>
      </w:r>
      <w:r>
        <w:rPr>
          <w:rFonts w:ascii="Comic Sans MS" w:hAnsi="Comic Sans MS"/>
          <w:sz w:val="22"/>
          <w:szCs w:val="22"/>
        </w:rPr>
        <w:t xml:space="preserve"> </w:t>
      </w:r>
      <w:r w:rsidR="00906EB0">
        <w:rPr>
          <w:rFonts w:ascii="Comic Sans MS" w:hAnsi="Comic Sans MS"/>
          <w:sz w:val="22"/>
          <w:szCs w:val="22"/>
        </w:rPr>
        <w:t>da</w:t>
      </w:r>
      <w:r>
        <w:rPr>
          <w:rFonts w:ascii="Comic Sans MS" w:hAnsi="Comic Sans MS"/>
          <w:sz w:val="22"/>
          <w:szCs w:val="22"/>
        </w:rPr>
        <w:t xml:space="preserve">arna </w:t>
      </w:r>
      <w:r w:rsidR="00906EB0">
        <w:rPr>
          <w:rFonts w:ascii="Comic Sans MS" w:hAnsi="Comic Sans MS"/>
          <w:sz w:val="22"/>
          <w:szCs w:val="22"/>
        </w:rPr>
        <w:t>de voedingsbodem (geleiachtige laagje) met hetzelfde wattenstaafje</w:t>
      </w:r>
      <w:r>
        <w:rPr>
          <w:rFonts w:ascii="Comic Sans MS" w:hAnsi="Comic Sans MS"/>
          <w:sz w:val="22"/>
          <w:szCs w:val="22"/>
        </w:rPr>
        <w:t>.</w:t>
      </w:r>
    </w:p>
    <w:p w:rsidR="00D02D5B" w:rsidRDefault="00D02D5B">
      <w:pPr>
        <w:pStyle w:val="Plattetekst"/>
        <w:widowControl/>
        <w:numPr>
          <w:ilvl w:val="0"/>
          <w:numId w:val="6"/>
        </w:numPr>
        <w:spacing w:line="100" w:lineRule="atLeast"/>
        <w:rPr>
          <w:rFonts w:ascii="Comic Sans MS" w:hAnsi="Comic Sans MS"/>
          <w:sz w:val="22"/>
          <w:szCs w:val="22"/>
        </w:rPr>
        <w:sectPr w:rsidR="00D02D5B">
          <w:footerReference w:type="even" r:id="rId57"/>
          <w:footerReference w:type="default" r:id="rId58"/>
          <w:footerReference w:type="first" r:id="rId59"/>
          <w:footnotePr>
            <w:pos w:val="beneathText"/>
          </w:footnotePr>
          <w:pgSz w:w="11905" w:h="16837"/>
          <w:pgMar w:top="1417" w:right="1417" w:bottom="2035" w:left="1417" w:header="708" w:footer="1417" w:gutter="0"/>
          <w:cols w:space="708"/>
          <w:docGrid w:linePitch="360"/>
        </w:sectPr>
      </w:pPr>
      <w:r>
        <w:rPr>
          <w:rFonts w:ascii="Comic Sans MS" w:hAnsi="Comic Sans MS"/>
          <w:sz w:val="22"/>
          <w:szCs w:val="22"/>
        </w:rPr>
        <w:t xml:space="preserve">Vul in wat je in welk vakje hebt gedaan: </w:t>
      </w:r>
    </w:p>
    <w:p w:rsidR="00D02D5B" w:rsidRDefault="00D02D5B">
      <w:pPr>
        <w:pStyle w:val="Plattetekst"/>
        <w:spacing w:line="100" w:lineRule="atLeast"/>
        <w:rPr>
          <w:rFonts w:ascii="Comic Sans MS" w:hAnsi="Comic Sans MS"/>
          <w:sz w:val="22"/>
          <w:szCs w:val="22"/>
        </w:rPr>
      </w:pPr>
      <w:r>
        <w:rPr>
          <w:rFonts w:ascii="Comic Sans MS" w:hAnsi="Comic Sans MS"/>
          <w:sz w:val="22"/>
          <w:szCs w:val="22"/>
        </w:rPr>
        <w:lastRenderedPageBreak/>
        <w:t>Vakje 1=..........................................................Vakje 3= ............................................................</w:t>
      </w:r>
    </w:p>
    <w:p w:rsidR="00D02D5B" w:rsidRDefault="00D02D5B">
      <w:pPr>
        <w:pStyle w:val="Plattetekst"/>
        <w:spacing w:line="100" w:lineRule="atLeast"/>
        <w:rPr>
          <w:rFonts w:ascii="Comic Sans MS" w:hAnsi="Comic Sans MS"/>
          <w:sz w:val="22"/>
          <w:szCs w:val="22"/>
        </w:rPr>
        <w:sectPr w:rsidR="00D02D5B">
          <w:footerReference w:type="even" r:id="rId60"/>
          <w:footerReference w:type="default" r:id="rId61"/>
          <w:footerReference w:type="first" r:id="rId62"/>
          <w:footnotePr>
            <w:pos w:val="beneathText"/>
          </w:footnotePr>
          <w:type w:val="continuous"/>
          <w:pgSz w:w="11905" w:h="16837"/>
          <w:pgMar w:top="1417" w:right="1417" w:bottom="2035" w:left="1417" w:header="708" w:footer="1417" w:gutter="0"/>
          <w:cols w:space="708"/>
          <w:docGrid w:linePitch="360"/>
        </w:sectPr>
      </w:pPr>
      <w:r>
        <w:rPr>
          <w:rFonts w:ascii="Comic Sans MS" w:hAnsi="Comic Sans MS"/>
          <w:sz w:val="22"/>
          <w:szCs w:val="22"/>
        </w:rPr>
        <w:t>Vakje 2= ........................................................Vakje 4= ............................................................</w:t>
      </w:r>
    </w:p>
    <w:p w:rsidR="00D02D5B" w:rsidRDefault="00D02D5B">
      <w:pPr>
        <w:widowControl/>
        <w:numPr>
          <w:ilvl w:val="0"/>
          <w:numId w:val="6"/>
        </w:numPr>
        <w:rPr>
          <w:rFonts w:ascii="Comic Sans MS" w:hAnsi="Comic Sans MS"/>
          <w:sz w:val="22"/>
          <w:szCs w:val="22"/>
        </w:rPr>
      </w:pPr>
      <w:r>
        <w:rPr>
          <w:rFonts w:ascii="Comic Sans MS" w:hAnsi="Comic Sans MS"/>
          <w:sz w:val="22"/>
          <w:szCs w:val="22"/>
        </w:rPr>
        <w:lastRenderedPageBreak/>
        <w:t>Doe het schaaltj</w:t>
      </w:r>
      <w:r w:rsidR="00906EB0">
        <w:rPr>
          <w:rFonts w:ascii="Comic Sans MS" w:hAnsi="Comic Sans MS"/>
          <w:sz w:val="22"/>
          <w:szCs w:val="22"/>
        </w:rPr>
        <w:t>e dicht en plak de</w:t>
      </w:r>
      <w:r>
        <w:rPr>
          <w:rFonts w:ascii="Comic Sans MS" w:hAnsi="Comic Sans MS"/>
          <w:sz w:val="22"/>
          <w:szCs w:val="22"/>
        </w:rPr>
        <w:t xml:space="preserve"> </w:t>
      </w:r>
      <w:proofErr w:type="spellStart"/>
      <w:r>
        <w:rPr>
          <w:rFonts w:ascii="Comic Sans MS" w:hAnsi="Comic Sans MS"/>
          <w:sz w:val="22"/>
          <w:szCs w:val="22"/>
        </w:rPr>
        <w:t>crepe</w:t>
      </w:r>
      <w:proofErr w:type="spellEnd"/>
      <w:r>
        <w:rPr>
          <w:rFonts w:ascii="Comic Sans MS" w:hAnsi="Comic Sans MS"/>
          <w:sz w:val="22"/>
          <w:szCs w:val="22"/>
        </w:rPr>
        <w:t xml:space="preserve"> tape aan de zijkant van het schaaltje. Zet hierop de eerste letters van jullie namen, je klas en de datum. Zet nu het schaaltje ongeveer een week weg.</w:t>
      </w:r>
    </w:p>
    <w:p w:rsidR="00D02D5B" w:rsidRDefault="00D02D5B">
      <w:pPr>
        <w:rPr>
          <w:rFonts w:ascii="Comic Sans MS" w:hAnsi="Comic Sans MS"/>
          <w:sz w:val="22"/>
          <w:szCs w:val="22"/>
        </w:rPr>
      </w:pPr>
    </w:p>
    <w:p w:rsidR="00D02D5B" w:rsidRDefault="00CD30F2" w:rsidP="00CD7F62">
      <w:pPr>
        <w:widowControl/>
        <w:ind w:left="15"/>
        <w:rPr>
          <w:rFonts w:ascii="Comic Sans MS" w:hAnsi="Comic Sans MS"/>
          <w:sz w:val="22"/>
          <w:szCs w:val="22"/>
        </w:rPr>
      </w:pPr>
      <w:r w:rsidRPr="00CD30F2">
        <w:pict>
          <v:oval id="_x0000_s2251" style="position:absolute;left:0;text-align:left;margin-left:412.9pt;margin-top:34.3pt;width:80.25pt;height:75pt;z-index:251582976;v-text-anchor:middle" strokeweight=".26mm">
            <v:fill color2="black"/>
            <v:stroke joinstyle="miter"/>
          </v:oval>
        </w:pict>
      </w:r>
      <w:r w:rsidRPr="00CD30F2">
        <w:pict>
          <v:line id="_x0000_s2253" style="position:absolute;left:0;text-align:left;z-index:251585024" from="412.9pt,74.35pt" to="493.15pt,74.35pt" strokeweight=".26mm">
            <v:stroke joinstyle="miter"/>
          </v:line>
        </w:pict>
      </w:r>
      <w:r w:rsidRPr="00CD30F2">
        <w:pict>
          <v:line id="_x0000_s2252" style="position:absolute;left:0;text-align:left;z-index:251584000" from="452.65pt,36.55pt" to="452.65pt,111.55pt" strokeweight=".26mm">
            <v:stroke joinstyle="miter"/>
          </v:line>
        </w:pict>
      </w:r>
      <w:r w:rsidR="00CD7F62">
        <w:rPr>
          <w:rFonts w:ascii="Comic Sans MS" w:hAnsi="Comic Sans MS"/>
          <w:sz w:val="22"/>
          <w:szCs w:val="22"/>
          <w:u w:val="single"/>
        </w:rPr>
        <w:t xml:space="preserve">5. </w:t>
      </w:r>
      <w:r w:rsidR="00D02D5B">
        <w:rPr>
          <w:rFonts w:ascii="Comic Sans MS" w:hAnsi="Comic Sans MS"/>
          <w:sz w:val="22"/>
          <w:szCs w:val="22"/>
          <w:u w:val="single"/>
        </w:rPr>
        <w:t>Resultaten</w:t>
      </w:r>
      <w:r w:rsidR="00D02D5B">
        <w:rPr>
          <w:rFonts w:ascii="Comic Sans MS" w:hAnsi="Comic Sans MS"/>
          <w:sz w:val="22"/>
          <w:szCs w:val="22"/>
        </w:rPr>
        <w:t xml:space="preserve">: Laat </w:t>
      </w:r>
      <w:r w:rsidR="007E21B6">
        <w:rPr>
          <w:rFonts w:ascii="Comic Sans MS" w:hAnsi="Comic Sans MS"/>
          <w:sz w:val="22"/>
          <w:szCs w:val="22"/>
        </w:rPr>
        <w:t>het</w:t>
      </w:r>
      <w:r w:rsidR="00D02D5B">
        <w:rPr>
          <w:rFonts w:ascii="Comic Sans MS" w:hAnsi="Comic Sans MS"/>
          <w:sz w:val="22"/>
          <w:szCs w:val="22"/>
        </w:rPr>
        <w:t xml:space="preserve"> deksel op het schaaltje!! Kijk hoeveel bacteriën in elk vakje    zijn gegroeid en of ze verschillend zijn. </w:t>
      </w:r>
      <w:r w:rsidR="00906EB0">
        <w:rPr>
          <w:rFonts w:ascii="Comic Sans MS" w:hAnsi="Comic Sans MS"/>
          <w:sz w:val="22"/>
          <w:szCs w:val="22"/>
        </w:rPr>
        <w:t>Teken dat natuurgetrouw na</w:t>
      </w:r>
      <w:r w:rsidR="00D02D5B">
        <w:rPr>
          <w:rFonts w:ascii="Comic Sans MS" w:hAnsi="Comic Sans MS"/>
          <w:sz w:val="22"/>
          <w:szCs w:val="22"/>
        </w:rPr>
        <w:t>. De pluizige vlekken zijn schimmels en geen bacteriën.</w:t>
      </w:r>
    </w:p>
    <w:p w:rsidR="00CD7F62" w:rsidRDefault="00CD7F62" w:rsidP="00CD7F62">
      <w:pPr>
        <w:widowControl/>
        <w:ind w:left="15"/>
        <w:rPr>
          <w:rFonts w:ascii="Comic Sans MS" w:hAnsi="Comic Sans MS"/>
          <w:sz w:val="22"/>
          <w:szCs w:val="22"/>
        </w:rPr>
      </w:pPr>
    </w:p>
    <w:p w:rsidR="00D02D5B" w:rsidRDefault="00D02D5B">
      <w:pPr>
        <w:rPr>
          <w:rFonts w:ascii="Comic Sans MS" w:hAnsi="Comic Sans MS"/>
          <w:sz w:val="22"/>
          <w:szCs w:val="22"/>
        </w:rPr>
      </w:pPr>
      <w:r>
        <w:rPr>
          <w:rFonts w:ascii="Comic Sans MS" w:hAnsi="Comic Sans MS"/>
          <w:sz w:val="22"/>
          <w:szCs w:val="22"/>
        </w:rPr>
        <w:t>Tekening resultaten</w:t>
      </w:r>
      <w:r w:rsidR="00100586">
        <w:rPr>
          <w:rFonts w:ascii="Comic Sans MS" w:hAnsi="Comic Sans MS"/>
          <w:sz w:val="22"/>
          <w:szCs w:val="22"/>
        </w:rPr>
        <w:t xml:space="preserve"> op deze manier</w:t>
      </w:r>
      <w:r>
        <w:rPr>
          <w:rFonts w:ascii="Comic Sans MS" w:hAnsi="Comic Sans MS"/>
          <w:sz w:val="22"/>
          <w:szCs w:val="22"/>
        </w:rPr>
        <w:t>:</w:t>
      </w:r>
    </w:p>
    <w:p w:rsidR="00906EB0" w:rsidRDefault="00906EB0">
      <w:pPr>
        <w:rPr>
          <w:rFonts w:ascii="Comic Sans MS" w:hAnsi="Comic Sans MS"/>
          <w:sz w:val="22"/>
          <w:szCs w:val="22"/>
          <w:u w:val="single"/>
        </w:rPr>
      </w:pPr>
    </w:p>
    <w:p w:rsidR="00D02D5B" w:rsidRDefault="00D02D5B">
      <w:pPr>
        <w:rPr>
          <w:rFonts w:ascii="Comic Sans MS" w:hAnsi="Comic Sans MS"/>
          <w:sz w:val="22"/>
          <w:szCs w:val="22"/>
        </w:rPr>
      </w:pPr>
      <w:r>
        <w:rPr>
          <w:rFonts w:ascii="Comic Sans MS" w:hAnsi="Comic Sans MS"/>
          <w:sz w:val="22"/>
          <w:szCs w:val="22"/>
          <w:u w:val="single"/>
        </w:rPr>
        <w:t xml:space="preserve">6. </w:t>
      </w:r>
      <w:proofErr w:type="spellStart"/>
      <w:r>
        <w:rPr>
          <w:rFonts w:ascii="Comic Sans MS" w:hAnsi="Comic Sans MS"/>
          <w:sz w:val="22"/>
          <w:szCs w:val="22"/>
          <w:u w:val="single"/>
        </w:rPr>
        <w:t>Conlusie</w:t>
      </w:r>
      <w:proofErr w:type="spellEnd"/>
      <w:r>
        <w:rPr>
          <w:rFonts w:ascii="Comic Sans MS" w:hAnsi="Comic Sans MS"/>
          <w:sz w:val="22"/>
          <w:szCs w:val="22"/>
        </w:rPr>
        <w:t>: Op welke plek zitten de meeste bacteriën volgens jullie onderzoek</w:t>
      </w:r>
      <w:r w:rsidR="009D104F">
        <w:rPr>
          <w:rFonts w:ascii="Comic Sans MS" w:hAnsi="Comic Sans MS"/>
          <w:sz w:val="22"/>
          <w:szCs w:val="22"/>
        </w:rPr>
        <w:t>?</w:t>
      </w:r>
      <w:r>
        <w:rPr>
          <w:rFonts w:ascii="Comic Sans MS" w:hAnsi="Comic Sans MS"/>
          <w:sz w:val="22"/>
          <w:szCs w:val="22"/>
        </w:rPr>
        <w:t xml:space="preserve"> </w:t>
      </w:r>
    </w:p>
    <w:p w:rsidR="00906EB0" w:rsidRDefault="00D02D5B">
      <w:pPr>
        <w:rPr>
          <w:rFonts w:ascii="Comic Sans MS" w:hAnsi="Comic Sans MS"/>
          <w:b/>
          <w:bCs/>
          <w:sz w:val="22"/>
          <w:szCs w:val="22"/>
        </w:rPr>
      </w:pPr>
      <w:r>
        <w:rPr>
          <w:rFonts w:ascii="Comic Sans MS" w:hAnsi="Comic Sans MS"/>
          <w:b/>
          <w:bCs/>
          <w:sz w:val="22"/>
          <w:szCs w:val="22"/>
        </w:rPr>
        <w:lastRenderedPageBreak/>
        <w:t>Beantwoord met je groepje samen deze vragen nad</w:t>
      </w:r>
      <w:r w:rsidR="0009523E">
        <w:rPr>
          <w:rFonts w:ascii="Comic Sans MS" w:hAnsi="Comic Sans MS"/>
          <w:b/>
          <w:bCs/>
          <w:sz w:val="22"/>
          <w:szCs w:val="22"/>
        </w:rPr>
        <w:t xml:space="preserve">at je het practicum hebt gedaan. </w:t>
      </w:r>
    </w:p>
    <w:p w:rsidR="00906EB0" w:rsidRDefault="00906EB0">
      <w:pPr>
        <w:rPr>
          <w:rFonts w:ascii="Comic Sans MS" w:hAnsi="Comic Sans MS"/>
          <w:b/>
          <w:bCs/>
          <w:sz w:val="22"/>
          <w:szCs w:val="22"/>
        </w:rPr>
      </w:pPr>
    </w:p>
    <w:p w:rsidR="00D02D5B" w:rsidRDefault="00D02D5B">
      <w:pPr>
        <w:rPr>
          <w:rFonts w:ascii="Comic Sans MS" w:hAnsi="Comic Sans MS"/>
          <w:sz w:val="22"/>
          <w:szCs w:val="22"/>
        </w:rPr>
      </w:pPr>
      <w:r>
        <w:rPr>
          <w:rFonts w:ascii="Comic Sans MS" w:hAnsi="Comic Sans MS"/>
          <w:b/>
          <w:bCs/>
          <w:sz w:val="22"/>
          <w:szCs w:val="22"/>
        </w:rPr>
        <w:t>Vraag 1</w:t>
      </w:r>
      <w:r>
        <w:rPr>
          <w:rFonts w:ascii="Comic Sans MS" w:hAnsi="Comic Sans MS"/>
          <w:sz w:val="22"/>
          <w:szCs w:val="22"/>
        </w:rPr>
        <w:t xml:space="preserve">: Waarom moet je het </w:t>
      </w:r>
      <w:proofErr w:type="spellStart"/>
      <w:r>
        <w:rPr>
          <w:rFonts w:ascii="Comic Sans MS" w:hAnsi="Comic Sans MS"/>
          <w:sz w:val="22"/>
          <w:szCs w:val="22"/>
        </w:rPr>
        <w:t>petrischaaltje</w:t>
      </w:r>
      <w:proofErr w:type="spellEnd"/>
      <w:r>
        <w:rPr>
          <w:rFonts w:ascii="Comic Sans MS" w:hAnsi="Comic Sans MS"/>
          <w:sz w:val="22"/>
          <w:szCs w:val="22"/>
        </w:rPr>
        <w:t xml:space="preserve"> niet open laten staan tijdens de week dat je moet wachten?</w:t>
      </w:r>
    </w:p>
    <w:p w:rsidR="00D02D5B" w:rsidRDefault="00D02D5B">
      <w:pPr>
        <w:rPr>
          <w:rFonts w:ascii="Comic Sans MS" w:hAnsi="Comic Sans MS"/>
          <w:sz w:val="22"/>
          <w:szCs w:val="22"/>
        </w:rPr>
      </w:pPr>
      <w:r>
        <w:rPr>
          <w:rFonts w:ascii="Comic Sans MS" w:hAnsi="Comic Sans MS"/>
          <w:b/>
          <w:bCs/>
          <w:sz w:val="22"/>
          <w:szCs w:val="22"/>
        </w:rPr>
        <w:t>Vraag 2</w:t>
      </w:r>
      <w:r>
        <w:rPr>
          <w:rFonts w:ascii="Comic Sans MS" w:hAnsi="Comic Sans MS"/>
          <w:sz w:val="22"/>
          <w:szCs w:val="22"/>
        </w:rPr>
        <w:t xml:space="preserve">:  Waarom moet je het </w:t>
      </w:r>
      <w:proofErr w:type="spellStart"/>
      <w:r>
        <w:rPr>
          <w:rFonts w:ascii="Comic Sans MS" w:hAnsi="Comic Sans MS"/>
          <w:sz w:val="22"/>
          <w:szCs w:val="22"/>
        </w:rPr>
        <w:t>petrischaaltje</w:t>
      </w:r>
      <w:proofErr w:type="spellEnd"/>
      <w:r>
        <w:rPr>
          <w:rFonts w:ascii="Comic Sans MS" w:hAnsi="Comic Sans MS"/>
          <w:sz w:val="22"/>
          <w:szCs w:val="22"/>
        </w:rPr>
        <w:t xml:space="preserve"> niet meer openmaken als je de resultaten gaat bekijken?</w:t>
      </w:r>
    </w:p>
    <w:p w:rsidR="00D02D5B" w:rsidRDefault="00D02D5B">
      <w:pPr>
        <w:rPr>
          <w:rFonts w:ascii="Comic Sans MS" w:hAnsi="Comic Sans MS"/>
          <w:sz w:val="22"/>
          <w:szCs w:val="22"/>
        </w:rPr>
      </w:pPr>
      <w:r>
        <w:rPr>
          <w:rFonts w:ascii="Comic Sans MS" w:hAnsi="Comic Sans MS"/>
          <w:b/>
          <w:bCs/>
          <w:sz w:val="22"/>
          <w:szCs w:val="22"/>
        </w:rPr>
        <w:t>Vraag 3:</w:t>
      </w:r>
      <w:r>
        <w:rPr>
          <w:rFonts w:ascii="Comic Sans MS" w:hAnsi="Comic Sans MS"/>
          <w:sz w:val="22"/>
          <w:szCs w:val="22"/>
        </w:rPr>
        <w:t xml:space="preserve"> Als je het schaal</w:t>
      </w:r>
      <w:r w:rsidR="00100586">
        <w:rPr>
          <w:rFonts w:ascii="Comic Sans MS" w:hAnsi="Comic Sans MS"/>
          <w:sz w:val="22"/>
          <w:szCs w:val="22"/>
        </w:rPr>
        <w:t>t</w:t>
      </w:r>
      <w:r>
        <w:rPr>
          <w:rFonts w:ascii="Comic Sans MS" w:hAnsi="Comic Sans MS"/>
          <w:sz w:val="22"/>
          <w:szCs w:val="22"/>
        </w:rPr>
        <w:t>je in de koelkast had gezet in plaats van gewoon op kamertemperatuur, zou je dan een ander resultaat gekregen hebben? Zo ja, wat zou er anders kunnen zijn?</w:t>
      </w:r>
    </w:p>
    <w:p w:rsidR="00D02D5B" w:rsidRDefault="0009523E">
      <w:pPr>
        <w:rPr>
          <w:rFonts w:ascii="Comic Sans MS" w:hAnsi="Comic Sans MS"/>
          <w:sz w:val="22"/>
          <w:szCs w:val="22"/>
        </w:rPr>
      </w:pPr>
      <w:r>
        <w:rPr>
          <w:rFonts w:ascii="Comic Sans MS" w:hAnsi="Comic Sans MS"/>
          <w:b/>
          <w:bCs/>
          <w:sz w:val="22"/>
          <w:szCs w:val="22"/>
        </w:rPr>
        <w:t xml:space="preserve">Vraag 4: </w:t>
      </w:r>
      <w:r w:rsidR="00CD7F62">
        <w:rPr>
          <w:rFonts w:ascii="Comic Sans MS" w:hAnsi="Comic Sans MS"/>
          <w:b/>
          <w:bCs/>
          <w:sz w:val="22"/>
          <w:szCs w:val="22"/>
        </w:rPr>
        <w:t xml:space="preserve">!!!moeilijk !!!    </w:t>
      </w:r>
      <w:r w:rsidR="00D02D5B">
        <w:rPr>
          <w:rFonts w:ascii="Comic Sans MS" w:hAnsi="Comic Sans MS"/>
          <w:sz w:val="22"/>
          <w:szCs w:val="22"/>
        </w:rPr>
        <w:t>Van welk soort materiaal moet het laagje onder in het schaaltje (de voedingsbodem) gemaakt zijn? En waarom?</w:t>
      </w:r>
    </w:p>
    <w:p w:rsidR="00D02D5B" w:rsidRDefault="00D02D5B">
      <w:pPr>
        <w:sectPr w:rsidR="00D02D5B">
          <w:footerReference w:type="even" r:id="rId63"/>
          <w:footerReference w:type="default" r:id="rId64"/>
          <w:footerReference w:type="first" r:id="rId65"/>
          <w:footnotePr>
            <w:pos w:val="beneathText"/>
          </w:footnotePr>
          <w:type w:val="continuous"/>
          <w:pgSz w:w="11905" w:h="16837"/>
          <w:pgMar w:top="1417" w:right="1417" w:bottom="2035" w:left="1417" w:header="708" w:footer="1417" w:gutter="0"/>
          <w:cols w:space="708"/>
          <w:docGrid w:linePitch="360"/>
        </w:sectPr>
      </w:pPr>
    </w:p>
    <w:p w:rsidR="00D02D5B" w:rsidRDefault="00D02D5B"/>
    <w:p w:rsidR="00CD7F62" w:rsidRDefault="00CD7F62"/>
    <w:p w:rsidR="00CD7F62" w:rsidRDefault="00CD7F62"/>
    <w:p w:rsidR="00CD7F62" w:rsidRDefault="00CD7F62"/>
    <w:p w:rsidR="00CD7F62" w:rsidRDefault="00CD7F62">
      <w:pPr>
        <w:sectPr w:rsidR="00CD7F62">
          <w:footerReference w:type="even" r:id="rId66"/>
          <w:footerReference w:type="default" r:id="rId67"/>
          <w:footerReference w:type="first" r:id="rId68"/>
          <w:footnotePr>
            <w:pos w:val="beneathText"/>
          </w:footnotePr>
          <w:type w:val="continuous"/>
          <w:pgSz w:w="11905" w:h="16837"/>
          <w:pgMar w:top="1417" w:right="1417" w:bottom="2035" w:left="1417" w:header="708" w:footer="1417" w:gutter="0"/>
          <w:cols w:space="708"/>
          <w:docGrid w:linePitch="360"/>
        </w:sectPr>
      </w:pPr>
    </w:p>
    <w:p w:rsidR="00D02D5B" w:rsidRDefault="00906EB0">
      <w:pPr>
        <w:pageBreakBefore/>
        <w:rPr>
          <w:rFonts w:ascii="Arial" w:hAnsi="Arial" w:cs="Arial"/>
          <w:b/>
          <w:sz w:val="36"/>
          <w:szCs w:val="36"/>
          <w:u w:val="single"/>
        </w:rPr>
      </w:pPr>
      <w:r>
        <w:rPr>
          <w:rFonts w:ascii="Arial" w:hAnsi="Arial" w:cs="Arial"/>
          <w:b/>
          <w:sz w:val="36"/>
          <w:szCs w:val="36"/>
        </w:rPr>
        <w:lastRenderedPageBreak/>
        <w:t>Paragraaf 3</w:t>
      </w:r>
      <w:r w:rsidR="00D02D5B">
        <w:rPr>
          <w:rFonts w:ascii="Arial" w:hAnsi="Arial" w:cs="Arial"/>
          <w:b/>
          <w:sz w:val="36"/>
          <w:szCs w:val="36"/>
        </w:rPr>
        <w:t xml:space="preserve">.4    </w:t>
      </w:r>
      <w:r w:rsidR="00F50874">
        <w:rPr>
          <w:rFonts w:ascii="Arial" w:hAnsi="Arial" w:cs="Arial"/>
          <w:b/>
          <w:sz w:val="36"/>
          <w:szCs w:val="36"/>
          <w:u w:val="single"/>
        </w:rPr>
        <w:t>HET SCHIMMELRIJK</w:t>
      </w:r>
    </w:p>
    <w:p w:rsidR="00D02D5B" w:rsidRDefault="00CD30F2">
      <w:pPr>
        <w:rPr>
          <w:rFonts w:ascii="Comic Sans MS" w:hAnsi="Comic Sans MS"/>
          <w:sz w:val="36"/>
          <w:szCs w:val="36"/>
          <w:u w:val="single"/>
        </w:rPr>
      </w:pPr>
      <w:r w:rsidRPr="00CD30F2">
        <w:rPr>
          <w:noProof/>
          <w:lang w:eastAsia="nl-NL"/>
        </w:rPr>
        <w:pict>
          <v:shape id="_x0000_s3065" type="#_x0000_t32" style="position:absolute;margin-left:263.55pt;margin-top:22.35pt;width:0;height:212.25pt;z-index:252043776" o:connectortype="straight"/>
        </w:pict>
      </w:r>
      <w:r w:rsidRPr="00CD30F2">
        <w:rPr>
          <w:rFonts w:ascii="Arial" w:hAnsi="Arial" w:cs="Arial"/>
          <w:noProof/>
          <w:sz w:val="22"/>
          <w:szCs w:val="22"/>
          <w:lang w:eastAsia="nl-NL"/>
        </w:rPr>
        <w:pict>
          <v:shape id="_x0000_s3063" type="#_x0000_t32" style="position:absolute;margin-left:-10.2pt;margin-top:22.35pt;width:278.25pt;height:.05pt;z-index:252041728" o:connectortype="straight"/>
        </w:pict>
      </w:r>
      <w:r w:rsidRPr="00CD30F2">
        <w:rPr>
          <w:rFonts w:ascii="Arial" w:hAnsi="Arial" w:cs="Arial"/>
          <w:noProof/>
          <w:sz w:val="22"/>
          <w:szCs w:val="22"/>
          <w:lang w:eastAsia="nl-NL"/>
        </w:rPr>
        <w:pict>
          <v:shape id="_x0000_s3064" type="#_x0000_t32" style="position:absolute;margin-left:-10.2pt;margin-top:22.35pt;width:0;height:212.25pt;z-index:252042752" o:connectortype="straight"/>
        </w:pict>
      </w:r>
      <w:r w:rsidR="00EA2E70">
        <w:rPr>
          <w:noProof/>
          <w:lang w:eastAsia="nl-NL"/>
        </w:rPr>
        <w:drawing>
          <wp:anchor distT="0" distB="0" distL="114935" distR="114935" simplePos="0" relativeHeight="251456000" behindDoc="0" locked="0" layoutInCell="1" allowOverlap="1">
            <wp:simplePos x="0" y="0"/>
            <wp:positionH relativeFrom="column">
              <wp:posOffset>3589020</wp:posOffset>
            </wp:positionH>
            <wp:positionV relativeFrom="paragraph">
              <wp:posOffset>78105</wp:posOffset>
            </wp:positionV>
            <wp:extent cx="2278380" cy="1738630"/>
            <wp:effectExtent l="19050" t="0" r="7620" b="0"/>
            <wp:wrapSquare wrapText="bothSides"/>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9" cstate="print"/>
                    <a:srcRect/>
                    <a:stretch>
                      <a:fillRect/>
                    </a:stretch>
                  </pic:blipFill>
                  <pic:spPr bwMode="auto">
                    <a:xfrm>
                      <a:off x="0" y="0"/>
                      <a:ext cx="2278380" cy="1738630"/>
                    </a:xfrm>
                    <a:prstGeom prst="rect">
                      <a:avLst/>
                    </a:prstGeom>
                    <a:solidFill>
                      <a:srgbClr val="FFFFFF"/>
                    </a:solidFill>
                  </pic:spPr>
                </pic:pic>
              </a:graphicData>
            </a:graphic>
          </wp:anchor>
        </w:drawing>
      </w:r>
    </w:p>
    <w:p w:rsidR="00D02D5B" w:rsidRDefault="00D02D5B">
      <w:pPr>
        <w:rPr>
          <w:rFonts w:ascii="Arial" w:hAnsi="Arial" w:cs="Arial"/>
          <w:sz w:val="22"/>
          <w:szCs w:val="22"/>
          <w:u w:val="single"/>
        </w:rPr>
      </w:pPr>
      <w:r>
        <w:rPr>
          <w:rFonts w:ascii="Comic Sans MS" w:hAnsi="Comic Sans MS"/>
        </w:rPr>
        <w:tab/>
      </w:r>
      <w:r>
        <w:rPr>
          <w:rFonts w:ascii="Comic Sans MS" w:hAnsi="Comic Sans MS"/>
        </w:rPr>
        <w:tab/>
      </w:r>
      <w:r>
        <w:rPr>
          <w:rFonts w:ascii="Comic Sans MS" w:hAnsi="Comic Sans MS"/>
        </w:rPr>
        <w:tab/>
      </w:r>
      <w:r>
        <w:rPr>
          <w:rFonts w:ascii="Arial" w:hAnsi="Arial" w:cs="Arial"/>
          <w:sz w:val="22"/>
          <w:szCs w:val="22"/>
          <w:u w:val="single"/>
        </w:rPr>
        <w:t>De rijken:</w:t>
      </w:r>
    </w:p>
    <w:p w:rsidR="00D02D5B" w:rsidRDefault="00D02D5B">
      <w:pPr>
        <w:rPr>
          <w:rFonts w:ascii="Comic Sans MS" w:hAnsi="Comic Sans MS"/>
        </w:rPr>
      </w:pPr>
    </w:p>
    <w:p w:rsidR="00D02D5B" w:rsidRDefault="00D02D5B">
      <w:r>
        <w:tab/>
      </w:r>
      <w:r>
        <w:tab/>
      </w:r>
      <w:r>
        <w:tab/>
      </w:r>
      <w:r w:rsidR="00CD30F2">
        <w:pict>
          <v:shape id="_x0000_s2445" type="#_x0000_t202" style="position:absolute;margin-left:102.1pt;margin-top:3.3pt;width:90.4pt;height:18.4pt;z-index:251834880;mso-wrap-distance-left:9.05pt;mso-wrap-distance-right:9.05pt;mso-position-horizontal-relative:text;mso-position-vertical-relative:text" strokeweight=".5pt">
            <v:fill color2="black"/>
            <v:textbox inset="7.45pt,3.85pt,7.45pt,3.85pt">
              <w:txbxContent>
                <w:p w:rsidR="0046504D" w:rsidRDefault="0046504D">
                  <w:pPr>
                    <w:rPr>
                      <w:rFonts w:ascii="Arial" w:hAnsi="Arial" w:cs="Arial"/>
                      <w:sz w:val="20"/>
                      <w:szCs w:val="20"/>
                    </w:rPr>
                  </w:pPr>
                  <w:r>
                    <w:rPr>
                      <w:rFonts w:ascii="Arial" w:hAnsi="Arial" w:cs="Arial"/>
                      <w:sz w:val="20"/>
                      <w:szCs w:val="20"/>
                    </w:rPr>
                    <w:t>bacteriën</w:t>
                  </w:r>
                </w:p>
              </w:txbxContent>
            </v:textbox>
          </v:shape>
        </w:pict>
      </w:r>
    </w:p>
    <w:p w:rsidR="00D02D5B" w:rsidRDefault="00CD30F2">
      <w:pPr>
        <w:rPr>
          <w:rFonts w:ascii="Comic Sans MS" w:hAnsi="Comic Sans MS"/>
          <w:sz w:val="22"/>
          <w:szCs w:val="22"/>
        </w:rPr>
      </w:pPr>
      <w:r w:rsidRPr="00CD30F2">
        <w:pict>
          <v:shape id="_x0000_s2446" type="#_x0000_t202" style="position:absolute;margin-left:102.1pt;margin-top:25.9pt;width:126.4pt;height:32.45pt;z-index:251835904;mso-wrap-distance-left:9.05pt;mso-wrap-distance-right:9.05pt" strokeweight=".5pt">
            <v:fill color2="black"/>
            <v:textbox inset="7.45pt,3.85pt,7.45pt,3.85pt">
              <w:txbxContent>
                <w:p w:rsidR="0046504D" w:rsidRDefault="0046504D">
                  <w:pPr>
                    <w:rPr>
                      <w:rFonts w:ascii="Arial" w:hAnsi="Arial" w:cs="Arial"/>
                      <w:sz w:val="36"/>
                      <w:szCs w:val="36"/>
                    </w:rPr>
                  </w:pPr>
                  <w:r>
                    <w:rPr>
                      <w:rFonts w:ascii="Arial" w:hAnsi="Arial" w:cs="Arial"/>
                      <w:sz w:val="36"/>
                      <w:szCs w:val="36"/>
                    </w:rPr>
                    <w:t>schimmels</w:t>
                  </w:r>
                </w:p>
              </w:txbxContent>
            </v:textbox>
          </v:shape>
        </w:pict>
      </w:r>
      <w:r w:rsidRPr="00CD30F2">
        <w:pict>
          <v:line id="_x0000_s2449" style="position:absolute;flip:y;z-index:251838976" from="57.6pt,6.45pt" to="102.6pt,44.4pt" strokeweight=".26mm">
            <v:stroke endarrow="block" joinstyle="miter"/>
          </v:line>
        </w:pict>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p>
    <w:p w:rsidR="00D02D5B" w:rsidRDefault="00CD30F2">
      <w:pPr>
        <w:rPr>
          <w:rFonts w:ascii="Comic Sans MS" w:hAnsi="Comic Sans MS"/>
          <w:sz w:val="22"/>
          <w:szCs w:val="22"/>
          <w:u w:val="single"/>
        </w:rPr>
      </w:pPr>
      <w:r w:rsidRPr="00CD30F2">
        <w:pict>
          <v:shape id="_x0000_s2444" type="#_x0000_t202" style="position:absolute;margin-left:-5.7pt;margin-top:4.7pt;width:71.25pt;height:36.4pt;z-index:252044800;mso-wrap-distance-left:9.05pt;mso-wrap-distance-right:9.05pt" strokeweight=".5pt">
            <v:fill color2="black"/>
            <v:textbox inset="7.45pt,3.85pt,7.45pt,3.85pt">
              <w:txbxContent>
                <w:p w:rsidR="0046504D" w:rsidRPr="00254CF7" w:rsidRDefault="0046504D">
                  <w:pPr>
                    <w:rPr>
                      <w:rFonts w:ascii="Arial" w:hAnsi="Arial" w:cs="Arial"/>
                      <w:i/>
                      <w:sz w:val="20"/>
                      <w:szCs w:val="20"/>
                    </w:rPr>
                  </w:pPr>
                  <w:r w:rsidRPr="00254CF7">
                    <w:rPr>
                      <w:rFonts w:ascii="Arial" w:hAnsi="Arial" w:cs="Arial"/>
                      <w:i/>
                      <w:sz w:val="20"/>
                      <w:szCs w:val="20"/>
                    </w:rPr>
                    <w:t>Alle organismen</w:t>
                  </w:r>
                </w:p>
              </w:txbxContent>
            </v:textbox>
          </v:shape>
        </w:pict>
      </w:r>
    </w:p>
    <w:p w:rsidR="00D02D5B" w:rsidRDefault="00CD30F2">
      <w:pPr>
        <w:rPr>
          <w:rFonts w:ascii="Comic Sans MS" w:hAnsi="Comic Sans MS"/>
          <w:sz w:val="22"/>
          <w:szCs w:val="22"/>
          <w:u w:val="single"/>
        </w:rPr>
      </w:pPr>
      <w:r w:rsidRPr="00CD30F2">
        <w:pict>
          <v:line id="_x0000_s2450" style="position:absolute;z-index:251840000" from="57.6pt,6.5pt" to="102.6pt,6.5pt" strokeweight=".26mm">
            <v:stroke endarrow="block" joinstyle="miter"/>
          </v:line>
        </w:pict>
      </w:r>
      <w:r w:rsidRPr="00CD30F2">
        <w:pict>
          <v:line id="_x0000_s2451" style="position:absolute;z-index:251841024" from="57.6pt,6.5pt" to="102.6pt,33.5pt" strokeweight=".26mm">
            <v:stroke endarrow="block" joinstyle="miter"/>
          </v:line>
        </w:pict>
      </w:r>
      <w:r w:rsidRPr="00CD30F2">
        <w:pict>
          <v:line id="_x0000_s2452" style="position:absolute;z-index:251842048" from="57.6pt,6.5pt" to="102.6pt,60.5pt" strokeweight=".26mm">
            <v:stroke endarrow="block" joinstyle="miter"/>
          </v:line>
        </w:pict>
      </w:r>
    </w:p>
    <w:p w:rsidR="00D02D5B" w:rsidRDefault="00CD30F2">
      <w:pPr>
        <w:rPr>
          <w:rFonts w:ascii="Comic Sans MS" w:hAnsi="Comic Sans MS"/>
          <w:sz w:val="22"/>
          <w:szCs w:val="22"/>
        </w:rPr>
      </w:pPr>
      <w:r w:rsidRPr="00CD30F2">
        <w:pict>
          <v:shape id="_x0000_s2447" type="#_x0000_t202" style="position:absolute;margin-left:102.1pt;margin-top:7.25pt;width:90.4pt;height:18.4pt;z-index:251836928;mso-wrap-distance-left:9.05pt;mso-wrap-distance-right:9.05pt" strokeweight=".5pt">
            <v:fill color2="black"/>
            <v:textbox inset="7.45pt,3.85pt,7.45pt,3.85pt">
              <w:txbxContent>
                <w:p w:rsidR="0046504D" w:rsidRDefault="0046504D">
                  <w:pPr>
                    <w:rPr>
                      <w:rFonts w:ascii="Arial" w:hAnsi="Arial" w:cs="Arial"/>
                      <w:sz w:val="20"/>
                      <w:szCs w:val="20"/>
                    </w:rPr>
                  </w:pPr>
                  <w:r>
                    <w:rPr>
                      <w:rFonts w:ascii="Arial" w:hAnsi="Arial" w:cs="Arial"/>
                      <w:sz w:val="20"/>
                      <w:szCs w:val="20"/>
                    </w:rPr>
                    <w:t>planten</w:t>
                  </w:r>
                </w:p>
              </w:txbxContent>
            </v:textbox>
          </v:shape>
        </w:pict>
      </w:r>
    </w:p>
    <w:p w:rsidR="00D02D5B" w:rsidRDefault="00CD30F2">
      <w:pPr>
        <w:rPr>
          <w:rFonts w:ascii="Comic Sans MS" w:hAnsi="Comic Sans MS"/>
          <w:i/>
          <w:sz w:val="16"/>
          <w:szCs w:val="16"/>
        </w:rPr>
      </w:pPr>
      <w:r w:rsidRPr="00CD30F2">
        <w:pict>
          <v:shape id="_x0000_s2462" type="#_x0000_t68" style="position:absolute;margin-left:61.4pt;margin-top:6.9pt;width:14.25pt;height:44.25pt;flip:x;z-index:251845120;v-text-anchor:middle" fillcolor="#9cf" strokeweight=".26mm">
            <v:fill color2="#630"/>
            <v:stroke joinstyle="round"/>
          </v:shape>
        </w:pict>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sz w:val="22"/>
          <w:szCs w:val="22"/>
        </w:rPr>
        <w:tab/>
      </w:r>
      <w:r w:rsidR="00D02D5B">
        <w:rPr>
          <w:rFonts w:ascii="Comic Sans MS" w:hAnsi="Comic Sans MS"/>
          <w:i/>
          <w:sz w:val="16"/>
          <w:szCs w:val="16"/>
        </w:rPr>
        <w:t>eekhoorntjesbrood</w:t>
      </w:r>
    </w:p>
    <w:p w:rsidR="00D02D5B" w:rsidRDefault="00CD30F2">
      <w:pPr>
        <w:rPr>
          <w:rFonts w:ascii="Comic Sans MS" w:hAnsi="Comic Sans MS"/>
          <w:sz w:val="22"/>
          <w:szCs w:val="22"/>
          <w:u w:val="single"/>
        </w:rPr>
      </w:pPr>
      <w:r w:rsidRPr="00CD30F2">
        <w:pict>
          <v:shape id="_x0000_s2448" type="#_x0000_t202" style="position:absolute;margin-left:101.35pt;margin-top:7.55pt;width:90.4pt;height:18.4pt;z-index:251837952;mso-wrap-distance-left:9.05pt;mso-wrap-distance-right:9.05pt" strokeweight=".5pt">
            <v:fill color2="black"/>
            <v:textbox inset="7.45pt,3.85pt,7.45pt,3.85pt">
              <w:txbxContent>
                <w:p w:rsidR="0046504D" w:rsidRDefault="0046504D">
                  <w:pPr>
                    <w:rPr>
                      <w:rFonts w:ascii="Arial" w:hAnsi="Arial" w:cs="Arial"/>
                      <w:sz w:val="20"/>
                      <w:szCs w:val="20"/>
                    </w:rPr>
                  </w:pPr>
                  <w:r>
                    <w:rPr>
                      <w:rFonts w:ascii="Arial" w:hAnsi="Arial" w:cs="Arial"/>
                      <w:sz w:val="20"/>
                      <w:szCs w:val="20"/>
                    </w:rPr>
                    <w:t>dieren</w:t>
                  </w:r>
                </w:p>
              </w:txbxContent>
            </v:textbox>
          </v:shape>
        </w:pict>
      </w:r>
    </w:p>
    <w:p w:rsidR="00D02D5B" w:rsidRDefault="00D02D5B">
      <w:pPr>
        <w:rPr>
          <w:rFonts w:ascii="Comic Sans MS" w:hAnsi="Comic Sans MS"/>
          <w:sz w:val="22"/>
          <w:szCs w:val="22"/>
          <w:u w:val="single"/>
        </w:rPr>
      </w:pPr>
    </w:p>
    <w:p w:rsidR="00D02D5B" w:rsidRDefault="00D02D5B"/>
    <w:p w:rsidR="00D02D5B" w:rsidRDefault="00D02D5B">
      <w:pPr>
        <w:rPr>
          <w:rFonts w:ascii="Arial" w:hAnsi="Arial" w:cs="Arial"/>
          <w:sz w:val="22"/>
          <w:szCs w:val="22"/>
        </w:rPr>
      </w:pPr>
      <w:r>
        <w:rPr>
          <w:rFonts w:ascii="Arial" w:hAnsi="Arial" w:cs="Arial"/>
          <w:sz w:val="22"/>
          <w:szCs w:val="22"/>
        </w:rPr>
        <w:t>om deze stap te maken</w:t>
      </w:r>
    </w:p>
    <w:p w:rsidR="00D02D5B" w:rsidRDefault="00D02D5B">
      <w:pPr>
        <w:rPr>
          <w:rFonts w:ascii="Arial" w:hAnsi="Arial" w:cs="Arial"/>
          <w:sz w:val="22"/>
          <w:szCs w:val="22"/>
        </w:rPr>
      </w:pPr>
      <w:r>
        <w:rPr>
          <w:rFonts w:ascii="Arial" w:hAnsi="Arial" w:cs="Arial"/>
          <w:sz w:val="22"/>
          <w:szCs w:val="22"/>
        </w:rPr>
        <w:t>gebruik je de kenmerken van de cel</w:t>
      </w:r>
    </w:p>
    <w:p w:rsidR="008F3FA8" w:rsidRDefault="00CD30F2">
      <w:pPr>
        <w:rPr>
          <w:rFonts w:ascii="Arial" w:hAnsi="Arial" w:cs="Arial"/>
          <w:sz w:val="22"/>
          <w:szCs w:val="22"/>
        </w:rPr>
      </w:pPr>
      <w:r>
        <w:rPr>
          <w:rFonts w:ascii="Arial" w:hAnsi="Arial" w:cs="Arial"/>
          <w:noProof/>
          <w:sz w:val="22"/>
          <w:szCs w:val="22"/>
          <w:lang w:eastAsia="nl-NL"/>
        </w:rPr>
        <w:pict>
          <v:shape id="_x0000_s3029" type="#_x0000_t32" style="position:absolute;margin-left:-10.2pt;margin-top:8.8pt;width:273.75pt;height:0;z-index:251920896" o:connectortype="straight"/>
        </w:pict>
      </w:r>
    </w:p>
    <w:p w:rsidR="00D02D5B" w:rsidRDefault="00CD7F62">
      <w:r>
        <w:rPr>
          <w:noProof/>
          <w:lang w:eastAsia="nl-NL"/>
        </w:rPr>
        <w:drawing>
          <wp:anchor distT="0" distB="0" distL="114300" distR="114300" simplePos="0" relativeHeight="251912704" behindDoc="1" locked="0" layoutInCell="1" allowOverlap="1">
            <wp:simplePos x="0" y="0"/>
            <wp:positionH relativeFrom="column">
              <wp:posOffset>60960</wp:posOffset>
            </wp:positionH>
            <wp:positionV relativeFrom="paragraph">
              <wp:posOffset>159385</wp:posOffset>
            </wp:positionV>
            <wp:extent cx="304800" cy="323850"/>
            <wp:effectExtent l="19050" t="0" r="0" b="0"/>
            <wp:wrapTight wrapText="bothSides">
              <wp:wrapPolygon edited="0">
                <wp:start x="-1350" y="0"/>
                <wp:lineTo x="-1350" y="20329"/>
                <wp:lineTo x="21600" y="20329"/>
                <wp:lineTo x="21600" y="0"/>
                <wp:lineTo x="-1350" y="0"/>
              </wp:wrapPolygon>
            </wp:wrapTight>
            <wp:docPr id="100"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p>
    <w:p w:rsidR="00D02D5B" w:rsidRDefault="00CD7F62">
      <w:pPr>
        <w:rPr>
          <w:rFonts w:ascii="Arial" w:hAnsi="Arial" w:cs="Arial"/>
          <w:i/>
          <w:sz w:val="22"/>
          <w:szCs w:val="22"/>
        </w:rPr>
      </w:pPr>
      <w:r w:rsidRPr="00C723DE">
        <w:rPr>
          <w:rFonts w:ascii="Arial" w:hAnsi="Arial" w:cs="Arial"/>
          <w:i/>
          <w:sz w:val="22"/>
          <w:szCs w:val="22"/>
        </w:rPr>
        <w:t>Bekijk dit f</w:t>
      </w:r>
      <w:r w:rsidR="00A21FD5" w:rsidRPr="00C723DE">
        <w:rPr>
          <w:rFonts w:ascii="Arial" w:hAnsi="Arial" w:cs="Arial"/>
          <w:i/>
          <w:sz w:val="22"/>
          <w:szCs w:val="22"/>
        </w:rPr>
        <w:t xml:space="preserve">ilmpje over </w:t>
      </w:r>
      <w:r w:rsidR="009F65F7" w:rsidRPr="00C723DE">
        <w:rPr>
          <w:rFonts w:ascii="Arial" w:hAnsi="Arial" w:cs="Arial"/>
          <w:i/>
          <w:sz w:val="22"/>
          <w:szCs w:val="22"/>
        </w:rPr>
        <w:t>een padde</w:t>
      </w:r>
      <w:r w:rsidR="00F7029A">
        <w:rPr>
          <w:rFonts w:ascii="Arial" w:hAnsi="Arial" w:cs="Arial"/>
          <w:i/>
          <w:sz w:val="22"/>
          <w:szCs w:val="22"/>
        </w:rPr>
        <w:t>n</w:t>
      </w:r>
      <w:r w:rsidR="009F65F7" w:rsidRPr="00C723DE">
        <w:rPr>
          <w:rFonts w:ascii="Arial" w:hAnsi="Arial" w:cs="Arial"/>
          <w:i/>
          <w:sz w:val="22"/>
          <w:szCs w:val="22"/>
        </w:rPr>
        <w:t>stoel</w:t>
      </w:r>
      <w:r w:rsidR="00A21FD5" w:rsidRPr="00C723DE">
        <w:rPr>
          <w:rFonts w:ascii="Arial" w:hAnsi="Arial" w:cs="Arial"/>
          <w:i/>
          <w:sz w:val="22"/>
          <w:szCs w:val="22"/>
        </w:rPr>
        <w:t xml:space="preserve">: </w:t>
      </w:r>
    </w:p>
    <w:p w:rsidR="009F65F7" w:rsidRPr="009F65F7" w:rsidRDefault="00CD30F2">
      <w:pPr>
        <w:rPr>
          <w:rFonts w:ascii="Arial" w:hAnsi="Arial" w:cs="Arial"/>
          <w:b/>
          <w:i/>
          <w:color w:val="244061" w:themeColor="accent1" w:themeShade="80"/>
          <w:sz w:val="22"/>
          <w:szCs w:val="22"/>
        </w:rPr>
      </w:pPr>
      <w:hyperlink r:id="rId70" w:history="1">
        <w:r w:rsidR="00C35722" w:rsidRPr="007E699B">
          <w:rPr>
            <w:rStyle w:val="Hyperlink"/>
            <w:rFonts w:ascii="Arial" w:hAnsi="Arial" w:cs="Arial"/>
            <w:b/>
            <w:i/>
            <w:sz w:val="22"/>
            <w:szCs w:val="22"/>
            <w:highlight w:val="green"/>
          </w:rPr>
          <w:t>http://www.schooltv.nl/beeldbank/clip/20060706_vliegenzwam01</w:t>
        </w:r>
      </w:hyperlink>
      <w:r w:rsidR="00C35722">
        <w:rPr>
          <w:rFonts w:ascii="Arial" w:hAnsi="Arial" w:cs="Arial"/>
          <w:b/>
          <w:i/>
          <w:color w:val="244061" w:themeColor="accent1" w:themeShade="80"/>
          <w:sz w:val="22"/>
          <w:szCs w:val="22"/>
        </w:rPr>
        <w:t xml:space="preserve"> </w:t>
      </w:r>
    </w:p>
    <w:p w:rsidR="008F3FA8" w:rsidRDefault="008F3FA8" w:rsidP="008F3FA8">
      <w:pPr>
        <w:rPr>
          <w:rFonts w:ascii="Arial" w:hAnsi="Arial" w:cs="Arial"/>
          <w:b/>
          <w:sz w:val="22"/>
          <w:szCs w:val="22"/>
        </w:rPr>
      </w:pPr>
      <w:r>
        <w:rPr>
          <w:rFonts w:ascii="Arial" w:hAnsi="Arial" w:cs="Arial"/>
          <w:b/>
          <w:noProof/>
          <w:sz w:val="22"/>
          <w:szCs w:val="22"/>
          <w:lang w:eastAsia="nl-NL"/>
        </w:rPr>
        <w:drawing>
          <wp:anchor distT="0" distB="0" distL="114300" distR="114300" simplePos="0" relativeHeight="251914752" behindDoc="0" locked="0" layoutInCell="1" allowOverlap="1">
            <wp:simplePos x="0" y="0"/>
            <wp:positionH relativeFrom="column">
              <wp:posOffset>13335</wp:posOffset>
            </wp:positionH>
            <wp:positionV relativeFrom="paragraph">
              <wp:posOffset>92710</wp:posOffset>
            </wp:positionV>
            <wp:extent cx="400050" cy="285750"/>
            <wp:effectExtent l="19050" t="0" r="0" b="0"/>
            <wp:wrapSquare wrapText="bothSides"/>
            <wp:docPr id="101"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85750"/>
                    </a:xfrm>
                    <a:prstGeom prst="rect">
                      <a:avLst/>
                    </a:prstGeom>
                    <a:noFill/>
                    <a:ln w="9525">
                      <a:noFill/>
                      <a:miter lim="800000"/>
                      <a:headEnd/>
                      <a:tailEnd/>
                    </a:ln>
                  </pic:spPr>
                </pic:pic>
              </a:graphicData>
            </a:graphic>
          </wp:anchor>
        </w:drawing>
      </w:r>
    </w:p>
    <w:p w:rsidR="008F3FA8" w:rsidRDefault="008F3FA8" w:rsidP="008F3FA8">
      <w:pPr>
        <w:rPr>
          <w:rFonts w:ascii="Arial" w:hAnsi="Arial" w:cs="Arial"/>
          <w:i/>
          <w:color w:val="FFFFFF" w:themeColor="background1"/>
        </w:rPr>
      </w:pPr>
      <w:r w:rsidRPr="00D43202">
        <w:rPr>
          <w:rFonts w:ascii="Arial" w:hAnsi="Arial" w:cs="Arial"/>
          <w:b/>
          <w:color w:val="FFFFFF" w:themeColor="background1"/>
          <w:highlight w:val="black"/>
        </w:rPr>
        <w:t>&gt;&gt;&gt;</w:t>
      </w:r>
      <w:r w:rsidRPr="00D43202">
        <w:rPr>
          <w:rFonts w:ascii="Arial" w:hAnsi="Arial" w:cs="Arial"/>
          <w:i/>
          <w:color w:val="FFFFFF" w:themeColor="background1"/>
          <w:highlight w:val="black"/>
        </w:rPr>
        <w:t xml:space="preserve"> Lees </w:t>
      </w:r>
      <w:r w:rsidR="00C723DE">
        <w:rPr>
          <w:rFonts w:ascii="Arial" w:hAnsi="Arial" w:cs="Arial"/>
          <w:i/>
          <w:color w:val="FFFFFF" w:themeColor="background1"/>
          <w:highlight w:val="black"/>
        </w:rPr>
        <w:t xml:space="preserve">tekstkader 3: het rijk van de schimmels (zie </w:t>
      </w:r>
      <w:proofErr w:type="spellStart"/>
      <w:r w:rsidR="00C723DE">
        <w:rPr>
          <w:rFonts w:ascii="Arial" w:hAnsi="Arial" w:cs="Arial"/>
          <w:i/>
          <w:color w:val="FFFFFF" w:themeColor="background1"/>
          <w:highlight w:val="black"/>
        </w:rPr>
        <w:t>SOMtoday</w:t>
      </w:r>
      <w:proofErr w:type="spellEnd"/>
      <w:r w:rsidR="00C723DE">
        <w:rPr>
          <w:rFonts w:ascii="Arial" w:hAnsi="Arial" w:cs="Arial"/>
          <w:i/>
          <w:color w:val="FFFFFF" w:themeColor="background1"/>
          <w:highlight w:val="black"/>
        </w:rPr>
        <w:t>)</w:t>
      </w:r>
      <w:r w:rsidRPr="00D43202">
        <w:rPr>
          <w:rFonts w:ascii="Arial" w:hAnsi="Arial" w:cs="Arial"/>
          <w:i/>
          <w:color w:val="FFFFFF" w:themeColor="background1"/>
          <w:highlight w:val="black"/>
        </w:rPr>
        <w:t>.</w:t>
      </w:r>
    </w:p>
    <w:p w:rsidR="00E55FAF" w:rsidRPr="00D43202" w:rsidRDefault="00E55FAF" w:rsidP="008F3FA8">
      <w:pPr>
        <w:rPr>
          <w:rFonts w:ascii="Arial" w:hAnsi="Arial" w:cs="Arial"/>
          <w:i/>
          <w:color w:val="FFFFFF" w:themeColor="background1"/>
        </w:rPr>
      </w:pPr>
    </w:p>
    <w:p w:rsidR="008F3FA8" w:rsidRDefault="008F3FA8" w:rsidP="008F3FA8">
      <w:pPr>
        <w:rPr>
          <w:rFonts w:ascii="Arial" w:hAnsi="Arial" w:cs="Arial"/>
          <w:i/>
          <w:sz w:val="22"/>
          <w:szCs w:val="22"/>
        </w:rPr>
      </w:pPr>
      <w:r>
        <w:rPr>
          <w:rFonts w:ascii="Arial" w:hAnsi="Arial" w:cs="Arial"/>
          <w:i/>
          <w:sz w:val="22"/>
          <w:szCs w:val="22"/>
        </w:rPr>
        <w:t xml:space="preserve">Gebruik de informatie uit het filmpje en het </w:t>
      </w:r>
      <w:r w:rsidR="009D104F">
        <w:rPr>
          <w:rFonts w:ascii="Arial" w:hAnsi="Arial" w:cs="Arial"/>
          <w:i/>
          <w:sz w:val="22"/>
          <w:szCs w:val="22"/>
        </w:rPr>
        <w:t>tekstkader</w:t>
      </w:r>
      <w:r>
        <w:rPr>
          <w:rFonts w:ascii="Arial" w:hAnsi="Arial" w:cs="Arial"/>
          <w:i/>
          <w:sz w:val="22"/>
          <w:szCs w:val="22"/>
        </w:rPr>
        <w:t xml:space="preserve"> om opdracht 1</w:t>
      </w:r>
      <w:r w:rsidR="001E3276">
        <w:rPr>
          <w:rFonts w:ascii="Arial" w:hAnsi="Arial" w:cs="Arial"/>
          <w:i/>
          <w:sz w:val="22"/>
          <w:szCs w:val="22"/>
        </w:rPr>
        <w:t>8</w:t>
      </w:r>
      <w:r>
        <w:rPr>
          <w:rFonts w:ascii="Arial" w:hAnsi="Arial" w:cs="Arial"/>
          <w:i/>
          <w:sz w:val="22"/>
          <w:szCs w:val="22"/>
        </w:rPr>
        <w:t xml:space="preserve"> en 1</w:t>
      </w:r>
      <w:r w:rsidR="001E3276">
        <w:rPr>
          <w:rFonts w:ascii="Arial" w:hAnsi="Arial" w:cs="Arial"/>
          <w:i/>
          <w:sz w:val="22"/>
          <w:szCs w:val="22"/>
        </w:rPr>
        <w:t>9</w:t>
      </w:r>
      <w:r>
        <w:rPr>
          <w:rFonts w:ascii="Arial" w:hAnsi="Arial" w:cs="Arial"/>
          <w:i/>
          <w:sz w:val="22"/>
          <w:szCs w:val="22"/>
        </w:rPr>
        <w:t xml:space="preserve"> te maken. De ontbrekende woorden in de tekst </w:t>
      </w:r>
      <w:r w:rsidR="00F50874">
        <w:rPr>
          <w:rFonts w:ascii="Arial" w:hAnsi="Arial" w:cs="Arial"/>
          <w:i/>
          <w:sz w:val="22"/>
          <w:szCs w:val="22"/>
        </w:rPr>
        <w:t>bij opdr.19</w:t>
      </w:r>
      <w:r>
        <w:rPr>
          <w:rFonts w:ascii="Arial" w:hAnsi="Arial" w:cs="Arial"/>
          <w:i/>
          <w:sz w:val="22"/>
          <w:szCs w:val="22"/>
        </w:rPr>
        <w:t xml:space="preserve"> mag je in je werkboek schrijven.</w:t>
      </w:r>
    </w:p>
    <w:p w:rsidR="008F3FA8" w:rsidRDefault="008F3FA8"/>
    <w:p w:rsidR="00D02D5B" w:rsidRDefault="00CD30F2">
      <w:pPr>
        <w:rPr>
          <w:rFonts w:ascii="Arial" w:hAnsi="Arial" w:cs="Arial"/>
          <w:b/>
          <w:sz w:val="22"/>
          <w:szCs w:val="22"/>
        </w:rPr>
      </w:pPr>
      <w:r w:rsidRPr="00CD30F2">
        <w:rPr>
          <w:noProof/>
          <w:u w:val="single"/>
          <w:lang w:eastAsia="nl-NL"/>
        </w:rPr>
        <w:pict>
          <v:roundrect id="_x0000_s3025" style="position:absolute;margin-left:375.3pt;margin-top:11pt;width:105pt;height:63.75pt;z-index:251918848" arcsize="10923f"/>
        </w:pict>
      </w:r>
      <w:r w:rsidRPr="00CD30F2">
        <w:rPr>
          <w:u w:val="single"/>
        </w:rPr>
        <w:pict>
          <v:roundrect id="_x0000_s2464" style="position:absolute;margin-left:368.15pt;margin-top:6.5pt;width:116.25pt;height:72.75pt;z-index:251847168;v-text-anchor:middle" arcsize="10923f" filled="f" strokeweight=".26mm">
            <v:stroke joinstyle="miter"/>
          </v:roundrect>
        </w:pict>
      </w:r>
      <w:r w:rsidR="008F3FA8" w:rsidRPr="00254CF7">
        <w:rPr>
          <w:rFonts w:ascii="Arial" w:hAnsi="Arial" w:cs="Arial"/>
          <w:b/>
          <w:sz w:val="22"/>
          <w:szCs w:val="22"/>
          <w:u w:val="single"/>
          <w:shd w:val="clear" w:color="auto" w:fill="C0C0C0"/>
        </w:rPr>
        <w:t>OPDRACHT 1</w:t>
      </w:r>
      <w:r w:rsidR="001E3276" w:rsidRPr="00254CF7">
        <w:rPr>
          <w:rFonts w:ascii="Arial" w:hAnsi="Arial" w:cs="Arial"/>
          <w:b/>
          <w:sz w:val="22"/>
          <w:szCs w:val="22"/>
          <w:u w:val="single"/>
          <w:shd w:val="clear" w:color="auto" w:fill="C0C0C0"/>
        </w:rPr>
        <w:t>8</w:t>
      </w:r>
      <w:r w:rsidR="008F3FA8">
        <w:rPr>
          <w:rFonts w:ascii="Arial" w:hAnsi="Arial" w:cs="Arial"/>
          <w:b/>
          <w:sz w:val="22"/>
          <w:szCs w:val="22"/>
          <w:shd w:val="clear" w:color="auto" w:fill="C0C0C0"/>
        </w:rPr>
        <w:t>:</w:t>
      </w:r>
      <w:r w:rsidR="00D02D5B">
        <w:rPr>
          <w:rFonts w:ascii="Arial" w:hAnsi="Arial" w:cs="Arial"/>
          <w:b/>
          <w:sz w:val="22"/>
          <w:szCs w:val="22"/>
        </w:rPr>
        <w:t xml:space="preserve"> </w:t>
      </w:r>
    </w:p>
    <w:p w:rsidR="008F3FA8" w:rsidRDefault="008F3FA8" w:rsidP="008F3FA8">
      <w:pPr>
        <w:rPr>
          <w:rFonts w:ascii="Arial" w:hAnsi="Arial" w:cs="Arial"/>
          <w:bCs/>
          <w:sz w:val="22"/>
          <w:szCs w:val="22"/>
        </w:rPr>
      </w:pPr>
      <w:r w:rsidRPr="008E20C2">
        <w:rPr>
          <w:rFonts w:ascii="Arial" w:hAnsi="Arial" w:cs="Arial"/>
          <w:bCs/>
          <w:sz w:val="22"/>
          <w:szCs w:val="22"/>
        </w:rPr>
        <w:t xml:space="preserve">Schrijf </w:t>
      </w:r>
      <w:r>
        <w:rPr>
          <w:rFonts w:ascii="Arial" w:hAnsi="Arial" w:cs="Arial"/>
          <w:bCs/>
          <w:sz w:val="22"/>
          <w:szCs w:val="22"/>
        </w:rPr>
        <w:t xml:space="preserve">dit </w:t>
      </w:r>
      <w:r w:rsidRPr="008E20C2">
        <w:rPr>
          <w:rFonts w:ascii="Arial" w:hAnsi="Arial" w:cs="Arial"/>
          <w:bCs/>
          <w:sz w:val="22"/>
          <w:szCs w:val="22"/>
        </w:rPr>
        <w:t xml:space="preserve">in je schrift en vul </w:t>
      </w:r>
      <w:r w:rsidRPr="008E20C2">
        <w:rPr>
          <w:rFonts w:ascii="Arial" w:hAnsi="Arial" w:cs="Arial"/>
          <w:bCs/>
          <w:i/>
          <w:sz w:val="22"/>
          <w:szCs w:val="22"/>
        </w:rPr>
        <w:t>wel</w:t>
      </w:r>
      <w:r w:rsidRPr="008E20C2">
        <w:rPr>
          <w:rFonts w:ascii="Arial" w:hAnsi="Arial" w:cs="Arial"/>
          <w:bCs/>
          <w:sz w:val="22"/>
          <w:szCs w:val="22"/>
        </w:rPr>
        <w:t xml:space="preserve"> of </w:t>
      </w:r>
      <w:r w:rsidRPr="008E20C2">
        <w:rPr>
          <w:rFonts w:ascii="Arial" w:hAnsi="Arial" w:cs="Arial"/>
          <w:bCs/>
          <w:i/>
          <w:sz w:val="22"/>
          <w:szCs w:val="22"/>
        </w:rPr>
        <w:t>geen</w:t>
      </w:r>
      <w:r w:rsidRPr="008E20C2">
        <w:rPr>
          <w:rFonts w:ascii="Arial" w:hAnsi="Arial" w:cs="Arial"/>
          <w:bCs/>
          <w:sz w:val="22"/>
          <w:szCs w:val="22"/>
        </w:rPr>
        <w:t xml:space="preserve"> in op de plaats van de stippellijn</w:t>
      </w:r>
      <w:r>
        <w:rPr>
          <w:rFonts w:ascii="Arial" w:hAnsi="Arial" w:cs="Arial"/>
          <w:bCs/>
          <w:sz w:val="22"/>
          <w:szCs w:val="22"/>
        </w:rPr>
        <w:t>:</w:t>
      </w:r>
    </w:p>
    <w:p w:rsidR="008F3FA8" w:rsidRPr="008E20C2" w:rsidRDefault="00CD30F2" w:rsidP="008F3FA8">
      <w:pPr>
        <w:rPr>
          <w:rFonts w:ascii="Arial" w:hAnsi="Arial" w:cs="Arial"/>
          <w:bCs/>
          <w:sz w:val="22"/>
          <w:szCs w:val="22"/>
        </w:rPr>
      </w:pPr>
      <w:r>
        <w:rPr>
          <w:rFonts w:ascii="Arial" w:hAnsi="Arial" w:cs="Arial"/>
          <w:bCs/>
          <w:noProof/>
          <w:sz w:val="22"/>
          <w:szCs w:val="22"/>
          <w:lang w:eastAsia="nl-NL"/>
        </w:rPr>
        <w:pict>
          <v:oval id="_x0000_s3026" style="position:absolute;margin-left:449.55pt;margin-top:-.05pt;width:20.25pt;height:15pt;z-index:251919872"/>
        </w:pict>
      </w:r>
    </w:p>
    <w:p w:rsidR="008F3FA8" w:rsidRDefault="008F3FA8" w:rsidP="008F3FA8">
      <w:pPr>
        <w:rPr>
          <w:rFonts w:ascii="Arial" w:hAnsi="Arial" w:cs="Arial"/>
          <w:sz w:val="22"/>
          <w:szCs w:val="22"/>
        </w:rPr>
      </w:pPr>
      <w:r w:rsidRPr="008E20C2">
        <w:rPr>
          <w:rFonts w:ascii="Lucida Calligraphy" w:hAnsi="Lucida Calligraphy" w:cs="Arial"/>
          <w:bCs/>
          <w:sz w:val="22"/>
          <w:szCs w:val="22"/>
        </w:rPr>
        <w:t>Kenmerken</w:t>
      </w:r>
      <w:r w:rsidRPr="008E20C2">
        <w:rPr>
          <w:rFonts w:ascii="Lucida Calligraphy" w:hAnsi="Lucida Calligraphy" w:cs="Arial"/>
          <w:sz w:val="22"/>
          <w:szCs w:val="22"/>
        </w:rPr>
        <w:t xml:space="preserve"> </w:t>
      </w:r>
      <w:r w:rsidRPr="006848E9">
        <w:rPr>
          <w:rFonts w:ascii="Lucida Calligraphy" w:hAnsi="Lucida Calligraphy" w:cs="Arial"/>
          <w:sz w:val="22"/>
          <w:szCs w:val="22"/>
        </w:rPr>
        <w:t xml:space="preserve">van </w:t>
      </w:r>
      <w:r>
        <w:rPr>
          <w:rFonts w:ascii="Lucida Calligraphy" w:hAnsi="Lucida Calligraphy" w:cs="Arial"/>
          <w:sz w:val="22"/>
          <w:szCs w:val="22"/>
        </w:rPr>
        <w:t>schimmelcellen:</w:t>
      </w:r>
      <w:r>
        <w:rPr>
          <w:rFonts w:ascii="Arial" w:hAnsi="Arial" w:cs="Arial"/>
          <w:sz w:val="22"/>
          <w:szCs w:val="22"/>
        </w:rPr>
        <w:t xml:space="preserve">                   </w:t>
      </w:r>
    </w:p>
    <w:p w:rsidR="008F3FA8" w:rsidRPr="006848E9" w:rsidRDefault="008F3FA8" w:rsidP="008F3FA8">
      <w:pPr>
        <w:widowControl/>
        <w:numPr>
          <w:ilvl w:val="0"/>
          <w:numId w:val="2"/>
        </w:numPr>
        <w:rPr>
          <w:rFonts w:ascii="Lucida Calligraphy" w:hAnsi="Lucida Calligraphy" w:cs="Arial"/>
          <w:sz w:val="22"/>
          <w:szCs w:val="22"/>
        </w:rPr>
      </w:pPr>
      <w:r>
        <w:rPr>
          <w:rFonts w:ascii="Lucida Calligraphy" w:hAnsi="Lucida Calligraphy" w:cs="Arial"/>
          <w:sz w:val="22"/>
          <w:szCs w:val="22"/>
        </w:rPr>
        <w:t>…………….…</w:t>
      </w:r>
      <w:r w:rsidRPr="006848E9">
        <w:rPr>
          <w:rFonts w:ascii="Lucida Calligraphy" w:hAnsi="Lucida Calligraphy" w:cs="Arial"/>
          <w:sz w:val="22"/>
          <w:szCs w:val="22"/>
        </w:rPr>
        <w:t xml:space="preserve"> celkern</w:t>
      </w:r>
    </w:p>
    <w:p w:rsidR="008F3FA8" w:rsidRPr="006848E9" w:rsidRDefault="008F3FA8" w:rsidP="008F3FA8">
      <w:pPr>
        <w:widowControl/>
        <w:numPr>
          <w:ilvl w:val="0"/>
          <w:numId w:val="2"/>
        </w:numPr>
        <w:rPr>
          <w:rFonts w:ascii="Lucida Calligraphy" w:hAnsi="Lucida Calligraphy" w:cs="Arial"/>
          <w:sz w:val="22"/>
          <w:szCs w:val="22"/>
        </w:rPr>
      </w:pPr>
      <w:r>
        <w:rPr>
          <w:rFonts w:ascii="Lucida Calligraphy" w:hAnsi="Lucida Calligraphy" w:cs="Arial"/>
          <w:sz w:val="22"/>
          <w:szCs w:val="22"/>
        </w:rPr>
        <w:t>……………….</w:t>
      </w:r>
      <w:r w:rsidRPr="006848E9">
        <w:rPr>
          <w:rFonts w:ascii="Lucida Calligraphy" w:hAnsi="Lucida Calligraphy" w:cs="Arial"/>
          <w:sz w:val="22"/>
          <w:szCs w:val="22"/>
        </w:rPr>
        <w:t xml:space="preserve"> celwand</w:t>
      </w:r>
      <w:r w:rsidRPr="006848E9">
        <w:rPr>
          <w:rFonts w:ascii="Lucida Calligraphy" w:hAnsi="Lucida Calligraphy" w:cs="Arial"/>
          <w:sz w:val="22"/>
          <w:szCs w:val="22"/>
        </w:rPr>
        <w:tab/>
        <w:t xml:space="preserve">                                             </w:t>
      </w:r>
    </w:p>
    <w:p w:rsidR="00D02D5B" w:rsidRDefault="00CD30F2" w:rsidP="008F3FA8">
      <w:pPr>
        <w:widowControl/>
        <w:numPr>
          <w:ilvl w:val="0"/>
          <w:numId w:val="2"/>
        </w:numPr>
        <w:rPr>
          <w:rFonts w:ascii="Arial" w:hAnsi="Arial" w:cs="Arial"/>
          <w:sz w:val="22"/>
          <w:szCs w:val="22"/>
        </w:rPr>
      </w:pPr>
      <w:r w:rsidRPr="00CD30F2">
        <w:rPr>
          <w:rFonts w:ascii="Arial" w:hAnsi="Arial" w:cs="Arial"/>
          <w:b/>
          <w:noProof/>
          <w:sz w:val="22"/>
          <w:szCs w:val="22"/>
          <w:lang w:eastAsia="nl-NL"/>
        </w:rPr>
        <w:pict>
          <v:shape id="_x0000_s3024" type="#_x0000_t202" style="position:absolute;left:0;text-align:left;margin-left:349.8pt;margin-top:14.3pt;width:150pt;height:35.25pt;z-index:251915776" stroked="f">
            <v:textbox>
              <w:txbxContent>
                <w:p w:rsidR="0046504D" w:rsidRDefault="0046504D">
                  <w:r>
                    <w:rPr>
                      <w:rFonts w:ascii="Arial" w:hAnsi="Arial" w:cs="Arial"/>
                      <w:i/>
                      <w:iCs/>
                      <w:sz w:val="20"/>
                      <w:szCs w:val="20"/>
                    </w:rPr>
                    <w:t>schematische afbeelding van de cel van een schimmel</w:t>
                  </w:r>
                </w:p>
              </w:txbxContent>
            </v:textbox>
          </v:shape>
        </w:pict>
      </w:r>
      <w:r w:rsidR="008F3FA8">
        <w:rPr>
          <w:rFonts w:ascii="Lucida Calligraphy" w:hAnsi="Lucida Calligraphy" w:cs="Arial"/>
          <w:sz w:val="22"/>
          <w:szCs w:val="22"/>
        </w:rPr>
        <w:t>……………….</w:t>
      </w:r>
      <w:r w:rsidR="008F3FA8" w:rsidRPr="006848E9">
        <w:rPr>
          <w:rFonts w:ascii="Lucida Calligraphy" w:hAnsi="Lucida Calligraphy" w:cs="Arial"/>
          <w:sz w:val="22"/>
          <w:szCs w:val="22"/>
        </w:rPr>
        <w:t xml:space="preserve"> bladgroenkorrels</w:t>
      </w:r>
      <w:r w:rsidR="008F3FA8" w:rsidRPr="006848E9">
        <w:rPr>
          <w:rFonts w:ascii="Lucida Calligraphy" w:hAnsi="Lucida Calligraphy" w:cs="Arial"/>
          <w:sz w:val="22"/>
          <w:szCs w:val="22"/>
        </w:rPr>
        <w:tab/>
      </w:r>
    </w:p>
    <w:p w:rsidR="00D02D5B" w:rsidRDefault="00D02D5B">
      <w:pPr>
        <w:rPr>
          <w:rFonts w:ascii="Arial" w:hAnsi="Arial" w:cs="Arial"/>
          <w:b/>
          <w:sz w:val="22"/>
          <w:szCs w:val="22"/>
        </w:rPr>
      </w:pPr>
    </w:p>
    <w:p w:rsidR="00D02D5B" w:rsidRDefault="00D02D5B">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rsidR="00D02D5B" w:rsidRDefault="00D02D5B">
      <w:pPr>
        <w:rPr>
          <w:rFonts w:ascii="Arial" w:hAnsi="Arial" w:cs="Arial"/>
          <w:i/>
          <w:iCs/>
          <w:sz w:val="20"/>
          <w:szCs w:val="20"/>
        </w:rPr>
      </w:pPr>
      <w:r>
        <w:rPr>
          <w:rFonts w:ascii="Arial" w:hAnsi="Arial" w:cs="Arial"/>
          <w:i/>
          <w:iCs/>
          <w:sz w:val="20"/>
          <w:szCs w:val="20"/>
        </w:rPr>
        <w:tab/>
      </w:r>
      <w:r>
        <w:rPr>
          <w:rFonts w:ascii="Arial" w:hAnsi="Arial" w:cs="Arial"/>
          <w:i/>
          <w:iCs/>
          <w:sz w:val="20"/>
          <w:szCs w:val="20"/>
        </w:rPr>
        <w:tab/>
      </w:r>
      <w:r>
        <w:rPr>
          <w:rFonts w:ascii="Arial" w:hAnsi="Arial" w:cs="Arial"/>
          <w:i/>
          <w:iCs/>
          <w:sz w:val="20"/>
          <w:szCs w:val="20"/>
        </w:rPr>
        <w:tab/>
      </w:r>
      <w:r>
        <w:rPr>
          <w:rFonts w:ascii="Arial" w:hAnsi="Arial" w:cs="Arial"/>
          <w:i/>
          <w:iCs/>
          <w:sz w:val="20"/>
          <w:szCs w:val="20"/>
        </w:rPr>
        <w:tab/>
      </w:r>
      <w:r>
        <w:rPr>
          <w:rFonts w:ascii="Arial" w:hAnsi="Arial" w:cs="Arial"/>
          <w:i/>
          <w:iCs/>
          <w:sz w:val="20"/>
          <w:szCs w:val="20"/>
        </w:rPr>
        <w:tab/>
      </w:r>
      <w:r>
        <w:rPr>
          <w:rFonts w:ascii="Arial" w:hAnsi="Arial" w:cs="Arial"/>
          <w:i/>
          <w:iCs/>
          <w:sz w:val="20"/>
          <w:szCs w:val="20"/>
        </w:rPr>
        <w:tab/>
      </w:r>
      <w:r>
        <w:rPr>
          <w:rFonts w:ascii="Arial" w:hAnsi="Arial" w:cs="Arial"/>
          <w:i/>
          <w:iCs/>
          <w:sz w:val="20"/>
          <w:szCs w:val="20"/>
        </w:rPr>
        <w:tab/>
      </w:r>
      <w:r>
        <w:rPr>
          <w:rFonts w:ascii="Arial" w:hAnsi="Arial" w:cs="Arial"/>
          <w:i/>
          <w:iCs/>
          <w:sz w:val="20"/>
          <w:szCs w:val="20"/>
        </w:rPr>
        <w:tab/>
      </w:r>
    </w:p>
    <w:p w:rsidR="00F50874" w:rsidRDefault="00F50874">
      <w:pPr>
        <w:rPr>
          <w:rFonts w:ascii="Arial" w:hAnsi="Arial" w:cs="Arial"/>
          <w:b/>
          <w:sz w:val="22"/>
          <w:szCs w:val="22"/>
          <w:highlight w:val="lightGray"/>
          <w:u w:val="single"/>
        </w:rPr>
      </w:pPr>
    </w:p>
    <w:p w:rsidR="00D02D5B" w:rsidRDefault="008F3FA8">
      <w:pPr>
        <w:rPr>
          <w:rFonts w:ascii="Arial" w:hAnsi="Arial" w:cs="Arial"/>
          <w:b/>
          <w:sz w:val="22"/>
          <w:szCs w:val="22"/>
        </w:rPr>
      </w:pPr>
      <w:r w:rsidRPr="00254CF7">
        <w:rPr>
          <w:rFonts w:ascii="Arial" w:hAnsi="Arial" w:cs="Arial"/>
          <w:b/>
          <w:sz w:val="22"/>
          <w:szCs w:val="22"/>
          <w:highlight w:val="lightGray"/>
          <w:u w:val="single"/>
        </w:rPr>
        <w:t>OPDRACHT 1</w:t>
      </w:r>
      <w:r w:rsidR="001E3276" w:rsidRPr="00254CF7">
        <w:rPr>
          <w:rFonts w:ascii="Arial" w:hAnsi="Arial" w:cs="Arial"/>
          <w:b/>
          <w:sz w:val="22"/>
          <w:szCs w:val="22"/>
          <w:highlight w:val="lightGray"/>
          <w:u w:val="single"/>
        </w:rPr>
        <w:t>9</w:t>
      </w:r>
      <w:r>
        <w:rPr>
          <w:rFonts w:ascii="Arial" w:hAnsi="Arial" w:cs="Arial"/>
          <w:b/>
          <w:sz w:val="22"/>
          <w:szCs w:val="22"/>
        </w:rPr>
        <w:t>:</w:t>
      </w:r>
    </w:p>
    <w:p w:rsidR="00D02D5B" w:rsidRDefault="008F3FA8" w:rsidP="008F3FA8">
      <w:pPr>
        <w:rPr>
          <w:rFonts w:ascii="Arial" w:hAnsi="Arial" w:cs="Arial"/>
          <w:sz w:val="22"/>
          <w:szCs w:val="22"/>
        </w:rPr>
      </w:pPr>
      <w:r>
        <w:rPr>
          <w:rFonts w:ascii="Arial" w:hAnsi="Arial" w:cs="Arial"/>
          <w:sz w:val="22"/>
          <w:szCs w:val="22"/>
        </w:rPr>
        <w:t xml:space="preserve">Vul de ontbrekende woorden in </w:t>
      </w:r>
      <w:proofErr w:type="spellStart"/>
      <w:r>
        <w:rPr>
          <w:rFonts w:ascii="Arial" w:hAnsi="Arial" w:cs="Arial"/>
          <w:sz w:val="22"/>
          <w:szCs w:val="22"/>
        </w:rPr>
        <w:t>in</w:t>
      </w:r>
      <w:proofErr w:type="spellEnd"/>
      <w:r>
        <w:rPr>
          <w:rFonts w:ascii="Arial" w:hAnsi="Arial" w:cs="Arial"/>
          <w:sz w:val="22"/>
          <w:szCs w:val="22"/>
        </w:rPr>
        <w:t xml:space="preserve"> de tekst in het kader op de volgende bladzijde. Je mag in het werkboek schrijven. Gebruik </w:t>
      </w:r>
      <w:r w:rsidR="00C35722">
        <w:rPr>
          <w:rFonts w:ascii="Arial" w:hAnsi="Arial" w:cs="Arial"/>
          <w:sz w:val="22"/>
          <w:szCs w:val="22"/>
        </w:rPr>
        <w:t>tekstkader 3</w:t>
      </w:r>
      <w:r>
        <w:rPr>
          <w:rFonts w:ascii="Arial" w:hAnsi="Arial" w:cs="Arial"/>
          <w:sz w:val="22"/>
          <w:szCs w:val="22"/>
        </w:rPr>
        <w:t xml:space="preserve"> e</w:t>
      </w:r>
      <w:r w:rsidR="001E3276">
        <w:rPr>
          <w:rFonts w:ascii="Arial" w:hAnsi="Arial" w:cs="Arial"/>
          <w:sz w:val="22"/>
          <w:szCs w:val="22"/>
        </w:rPr>
        <w:t>n de informatie van het filmpje dat je net gezien hebt (</w:t>
      </w:r>
      <w:r w:rsidR="00C35722">
        <w:rPr>
          <w:rFonts w:ascii="Arial" w:hAnsi="Arial" w:cs="Arial"/>
          <w:sz w:val="22"/>
          <w:szCs w:val="22"/>
        </w:rPr>
        <w:t xml:space="preserve">de </w:t>
      </w:r>
      <w:r w:rsidR="001E3276">
        <w:rPr>
          <w:rFonts w:ascii="Arial" w:hAnsi="Arial" w:cs="Arial"/>
          <w:sz w:val="22"/>
          <w:szCs w:val="22"/>
        </w:rPr>
        <w:t>link staat boven opdr</w:t>
      </w:r>
      <w:r w:rsidR="00C35722">
        <w:rPr>
          <w:rFonts w:ascii="Arial" w:hAnsi="Arial" w:cs="Arial"/>
          <w:sz w:val="22"/>
          <w:szCs w:val="22"/>
        </w:rPr>
        <w:t>acht</w:t>
      </w:r>
      <w:r w:rsidR="001E3276">
        <w:rPr>
          <w:rFonts w:ascii="Arial" w:hAnsi="Arial" w:cs="Arial"/>
          <w:sz w:val="22"/>
          <w:szCs w:val="22"/>
        </w:rPr>
        <w:t xml:space="preserve"> 18)</w:t>
      </w:r>
    </w:p>
    <w:tbl>
      <w:tblPr>
        <w:tblW w:w="0" w:type="auto"/>
        <w:tblInd w:w="-60" w:type="dxa"/>
        <w:tblLayout w:type="fixed"/>
        <w:tblLook w:val="0000"/>
      </w:tblPr>
      <w:tblGrid>
        <w:gridCol w:w="9332"/>
      </w:tblGrid>
      <w:tr w:rsidR="00D02D5B">
        <w:trPr>
          <w:trHeight w:val="4154"/>
        </w:trPr>
        <w:tc>
          <w:tcPr>
            <w:tcW w:w="9332" w:type="dxa"/>
            <w:tcBorders>
              <w:top w:val="single" w:sz="4" w:space="0" w:color="000000"/>
              <w:left w:val="single" w:sz="4" w:space="0" w:color="000000"/>
              <w:bottom w:val="single" w:sz="4" w:space="0" w:color="000000"/>
              <w:right w:val="single" w:sz="4" w:space="0" w:color="000000"/>
            </w:tcBorders>
          </w:tcPr>
          <w:p w:rsidR="00D02D5B" w:rsidRDefault="00D02D5B">
            <w:pPr>
              <w:snapToGrid w:val="0"/>
              <w:rPr>
                <w:rFonts w:ascii="Arial" w:hAnsi="Arial" w:cs="Arial"/>
                <w:b/>
                <w:sz w:val="22"/>
                <w:szCs w:val="22"/>
              </w:rPr>
            </w:pPr>
            <w:r>
              <w:rPr>
                <w:rFonts w:ascii="Arial" w:hAnsi="Arial" w:cs="Arial"/>
                <w:b/>
                <w:sz w:val="22"/>
                <w:szCs w:val="22"/>
              </w:rPr>
              <w:lastRenderedPageBreak/>
              <w:t>Informatie over schimmels</w:t>
            </w:r>
          </w:p>
          <w:p w:rsidR="00D02D5B" w:rsidRDefault="00D02D5B">
            <w:pPr>
              <w:rPr>
                <w:rFonts w:ascii="Arial" w:hAnsi="Arial" w:cs="Arial"/>
                <w:sz w:val="22"/>
                <w:szCs w:val="22"/>
              </w:rPr>
            </w:pPr>
            <w:r>
              <w:rPr>
                <w:rFonts w:ascii="Arial" w:hAnsi="Arial" w:cs="Arial"/>
                <w:sz w:val="22"/>
                <w:szCs w:val="22"/>
                <w:u w:val="single"/>
              </w:rPr>
              <w:t>Grootte:</w:t>
            </w:r>
            <w:r>
              <w:rPr>
                <w:rFonts w:ascii="Arial" w:hAnsi="Arial" w:cs="Arial"/>
                <w:sz w:val="22"/>
                <w:szCs w:val="22"/>
              </w:rPr>
              <w:t xml:space="preserve"> Schimmels kunnen heel klein zijn, maar ook heel groot. Ze kunnen bestaan uit één cel (bijvoorbeeld: ……………………… ,) </w:t>
            </w:r>
          </w:p>
          <w:p w:rsidR="00D02D5B" w:rsidRDefault="00D02D5B">
            <w:pPr>
              <w:rPr>
                <w:rFonts w:ascii="Arial" w:hAnsi="Arial" w:cs="Arial"/>
                <w:sz w:val="22"/>
                <w:szCs w:val="22"/>
              </w:rPr>
            </w:pPr>
            <w:r>
              <w:rPr>
                <w:rFonts w:ascii="Arial" w:hAnsi="Arial" w:cs="Arial"/>
                <w:sz w:val="22"/>
                <w:szCs w:val="22"/>
              </w:rPr>
              <w:t>of uit veel cellen (bv. …………………………………)</w:t>
            </w:r>
          </w:p>
          <w:p w:rsidR="00D02D5B" w:rsidRDefault="00EA2E70">
            <w:pPr>
              <w:rPr>
                <w:rFonts w:ascii="Arial" w:hAnsi="Arial" w:cs="Arial"/>
                <w:sz w:val="22"/>
                <w:szCs w:val="22"/>
              </w:rPr>
            </w:pPr>
            <w:r>
              <w:rPr>
                <w:noProof/>
                <w:lang w:eastAsia="nl-NL"/>
              </w:rPr>
              <w:drawing>
                <wp:anchor distT="0" distB="0" distL="114935" distR="114935" simplePos="0" relativeHeight="251458048" behindDoc="1" locked="0" layoutInCell="1" allowOverlap="1">
                  <wp:simplePos x="0" y="0"/>
                  <wp:positionH relativeFrom="column">
                    <wp:posOffset>4618990</wp:posOffset>
                  </wp:positionH>
                  <wp:positionV relativeFrom="paragraph">
                    <wp:posOffset>-405765</wp:posOffset>
                  </wp:positionV>
                  <wp:extent cx="1097280" cy="773430"/>
                  <wp:effectExtent l="19050" t="0" r="7620" b="0"/>
                  <wp:wrapTight wrapText="bothSides">
                    <wp:wrapPolygon edited="0">
                      <wp:start x="-375" y="0"/>
                      <wp:lineTo x="-375" y="21281"/>
                      <wp:lineTo x="21750" y="21281"/>
                      <wp:lineTo x="21750" y="0"/>
                      <wp:lineTo x="-375" y="0"/>
                    </wp:wrapPolygon>
                  </wp:wrapTight>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1" cstate="print"/>
                          <a:srcRect/>
                          <a:stretch>
                            <a:fillRect/>
                          </a:stretch>
                        </pic:blipFill>
                        <pic:spPr bwMode="auto">
                          <a:xfrm>
                            <a:off x="0" y="0"/>
                            <a:ext cx="1097280" cy="773430"/>
                          </a:xfrm>
                          <a:prstGeom prst="rect">
                            <a:avLst/>
                          </a:prstGeom>
                          <a:solidFill>
                            <a:srgbClr val="FFFFFF"/>
                          </a:solidFill>
                        </pic:spPr>
                      </pic:pic>
                    </a:graphicData>
                  </a:graphic>
                </wp:anchor>
              </w:drawing>
            </w:r>
            <w:r w:rsidR="00D02D5B">
              <w:rPr>
                <w:rFonts w:ascii="Arial" w:hAnsi="Arial" w:cs="Arial"/>
                <w:sz w:val="22"/>
                <w:szCs w:val="22"/>
              </w:rPr>
              <w:t xml:space="preserve">Veelcellige schimmels bestaan meestal uit lange draden, die vaak onder de grond zitten. </w:t>
            </w:r>
          </w:p>
          <w:p w:rsidR="00D02D5B" w:rsidRDefault="00EA2E70">
            <w:pPr>
              <w:rPr>
                <w:rFonts w:ascii="Arial" w:hAnsi="Arial" w:cs="Arial"/>
                <w:sz w:val="22"/>
                <w:szCs w:val="22"/>
              </w:rPr>
            </w:pPr>
            <w:r>
              <w:rPr>
                <w:rFonts w:ascii="Arial" w:hAnsi="Arial" w:cs="Arial"/>
                <w:noProof/>
                <w:sz w:val="22"/>
                <w:szCs w:val="22"/>
                <w:lang w:eastAsia="nl-NL"/>
              </w:rPr>
              <w:drawing>
                <wp:inline distT="0" distB="0" distL="0" distR="0">
                  <wp:extent cx="1476375" cy="971550"/>
                  <wp:effectExtent l="1905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1476375" cy="971550"/>
                          </a:xfrm>
                          <a:prstGeom prst="rect">
                            <a:avLst/>
                          </a:prstGeom>
                          <a:solidFill>
                            <a:srgbClr val="FFFFFF"/>
                          </a:solidFill>
                          <a:ln w="9525">
                            <a:noFill/>
                            <a:miter lim="800000"/>
                            <a:headEnd/>
                            <a:tailEnd/>
                          </a:ln>
                        </pic:spPr>
                      </pic:pic>
                    </a:graphicData>
                  </a:graphic>
                </wp:inline>
              </w:drawing>
            </w:r>
          </w:p>
          <w:p w:rsidR="00D02D5B" w:rsidRDefault="00D02D5B">
            <w:pPr>
              <w:rPr>
                <w:rFonts w:ascii="Arial" w:hAnsi="Arial" w:cs="Arial"/>
                <w:sz w:val="22"/>
                <w:szCs w:val="22"/>
              </w:rPr>
            </w:pPr>
          </w:p>
          <w:p w:rsidR="00D02D5B" w:rsidRDefault="00D02D5B">
            <w:pPr>
              <w:rPr>
                <w:rFonts w:ascii="Arial" w:hAnsi="Arial" w:cs="Arial"/>
                <w:sz w:val="22"/>
                <w:szCs w:val="22"/>
              </w:rPr>
            </w:pPr>
          </w:p>
          <w:p w:rsidR="00D02D5B" w:rsidRDefault="00D02D5B">
            <w:pPr>
              <w:rPr>
                <w:rFonts w:ascii="Arial" w:hAnsi="Arial" w:cs="Arial"/>
                <w:sz w:val="22"/>
                <w:szCs w:val="22"/>
                <w:u w:val="single"/>
              </w:rPr>
            </w:pPr>
            <w:r>
              <w:rPr>
                <w:rFonts w:ascii="Arial" w:hAnsi="Arial" w:cs="Arial"/>
                <w:sz w:val="22"/>
                <w:szCs w:val="22"/>
                <w:u w:val="single"/>
              </w:rPr>
              <w:t>Voortplanting</w:t>
            </w:r>
          </w:p>
          <w:p w:rsidR="00D02D5B" w:rsidRDefault="00EA2E70">
            <w:pPr>
              <w:rPr>
                <w:rFonts w:ascii="Arial" w:hAnsi="Arial" w:cs="Arial"/>
                <w:sz w:val="22"/>
                <w:szCs w:val="22"/>
              </w:rPr>
            </w:pPr>
            <w:r>
              <w:rPr>
                <w:noProof/>
                <w:lang w:eastAsia="nl-NL"/>
              </w:rPr>
              <w:drawing>
                <wp:anchor distT="0" distB="0" distL="114935" distR="114935" simplePos="0" relativeHeight="251457024" behindDoc="1" locked="0" layoutInCell="1" allowOverlap="1">
                  <wp:simplePos x="0" y="0"/>
                  <wp:positionH relativeFrom="column">
                    <wp:posOffset>-67310</wp:posOffset>
                  </wp:positionH>
                  <wp:positionV relativeFrom="paragraph">
                    <wp:posOffset>-1436370</wp:posOffset>
                  </wp:positionV>
                  <wp:extent cx="1202055" cy="1202055"/>
                  <wp:effectExtent l="19050" t="0" r="0" b="0"/>
                  <wp:wrapTight wrapText="bothSides">
                    <wp:wrapPolygon edited="0">
                      <wp:start x="-342" y="0"/>
                      <wp:lineTo x="-342" y="21223"/>
                      <wp:lineTo x="21566" y="21223"/>
                      <wp:lineTo x="21566" y="0"/>
                      <wp:lineTo x="-342" y="0"/>
                    </wp:wrapPolygon>
                  </wp:wrapTight>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3" cstate="print"/>
                          <a:srcRect/>
                          <a:stretch>
                            <a:fillRect/>
                          </a:stretch>
                        </pic:blipFill>
                        <pic:spPr bwMode="auto">
                          <a:xfrm>
                            <a:off x="0" y="0"/>
                            <a:ext cx="1202055" cy="1202055"/>
                          </a:xfrm>
                          <a:prstGeom prst="rect">
                            <a:avLst/>
                          </a:prstGeom>
                          <a:solidFill>
                            <a:srgbClr val="FFFFFF"/>
                          </a:solidFill>
                        </pic:spPr>
                      </pic:pic>
                    </a:graphicData>
                  </a:graphic>
                </wp:anchor>
              </w:drawing>
            </w:r>
            <w:r>
              <w:rPr>
                <w:noProof/>
                <w:lang w:eastAsia="nl-NL"/>
              </w:rPr>
              <w:drawing>
                <wp:anchor distT="0" distB="0" distL="114935" distR="114935" simplePos="0" relativeHeight="251459072" behindDoc="0" locked="0" layoutInCell="1" allowOverlap="1">
                  <wp:simplePos x="0" y="0"/>
                  <wp:positionH relativeFrom="column">
                    <wp:posOffset>4961890</wp:posOffset>
                  </wp:positionH>
                  <wp:positionV relativeFrom="paragraph">
                    <wp:posOffset>-864870</wp:posOffset>
                  </wp:positionV>
                  <wp:extent cx="700405" cy="1163320"/>
                  <wp:effectExtent l="19050" t="0" r="4445" b="0"/>
                  <wp:wrapSquare wrapText="bothSides"/>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4" cstate="print"/>
                          <a:srcRect/>
                          <a:stretch>
                            <a:fillRect/>
                          </a:stretch>
                        </pic:blipFill>
                        <pic:spPr bwMode="auto">
                          <a:xfrm>
                            <a:off x="0" y="0"/>
                            <a:ext cx="700405" cy="1163320"/>
                          </a:xfrm>
                          <a:prstGeom prst="rect">
                            <a:avLst/>
                          </a:prstGeom>
                          <a:solidFill>
                            <a:srgbClr val="FFFFFF"/>
                          </a:solidFill>
                        </pic:spPr>
                      </pic:pic>
                    </a:graphicData>
                  </a:graphic>
                </wp:anchor>
              </w:drawing>
            </w:r>
            <w:r w:rsidR="00D02D5B">
              <w:rPr>
                <w:rFonts w:ascii="Arial" w:hAnsi="Arial" w:cs="Arial"/>
                <w:sz w:val="22"/>
                <w:szCs w:val="22"/>
              </w:rPr>
              <w:t xml:space="preserve">Eencellige schimmels planten zich voort door deling. </w:t>
            </w:r>
          </w:p>
          <w:p w:rsidR="00D02D5B" w:rsidRDefault="00D02D5B">
            <w:pPr>
              <w:rPr>
                <w:rFonts w:ascii="Arial" w:hAnsi="Arial" w:cs="Arial"/>
                <w:sz w:val="22"/>
                <w:szCs w:val="22"/>
              </w:rPr>
            </w:pPr>
            <w:r>
              <w:rPr>
                <w:rFonts w:ascii="Arial" w:hAnsi="Arial" w:cs="Arial"/>
                <w:sz w:val="22"/>
                <w:szCs w:val="22"/>
              </w:rPr>
              <w:t>Veelcellige schimmels planten zich voort door middel van ………………………</w:t>
            </w:r>
          </w:p>
          <w:p w:rsidR="00D02D5B" w:rsidRDefault="00EA2E70">
            <w:pPr>
              <w:rPr>
                <w:rFonts w:ascii="Arial" w:hAnsi="Arial" w:cs="Arial"/>
                <w:sz w:val="22"/>
                <w:szCs w:val="22"/>
              </w:rPr>
            </w:pPr>
            <w:r>
              <w:rPr>
                <w:noProof/>
                <w:lang w:eastAsia="nl-NL"/>
              </w:rPr>
              <w:drawing>
                <wp:anchor distT="0" distB="0" distL="114935" distR="114935" simplePos="0" relativeHeight="251460096" behindDoc="1" locked="0" layoutInCell="1" allowOverlap="1">
                  <wp:simplePos x="0" y="0"/>
                  <wp:positionH relativeFrom="column">
                    <wp:posOffset>4961890</wp:posOffset>
                  </wp:positionH>
                  <wp:positionV relativeFrom="paragraph">
                    <wp:posOffset>71120</wp:posOffset>
                  </wp:positionV>
                  <wp:extent cx="573405" cy="573405"/>
                  <wp:effectExtent l="19050" t="0" r="0" b="0"/>
                  <wp:wrapTight wrapText="bothSides">
                    <wp:wrapPolygon edited="0">
                      <wp:start x="-718" y="0"/>
                      <wp:lineTo x="-718" y="20811"/>
                      <wp:lineTo x="21528" y="20811"/>
                      <wp:lineTo x="21528" y="0"/>
                      <wp:lineTo x="-718" y="0"/>
                    </wp:wrapPolygon>
                  </wp:wrapTight>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5" cstate="print"/>
                          <a:srcRect/>
                          <a:stretch>
                            <a:fillRect/>
                          </a:stretch>
                        </pic:blipFill>
                        <pic:spPr bwMode="auto">
                          <a:xfrm>
                            <a:off x="0" y="0"/>
                            <a:ext cx="573405" cy="573405"/>
                          </a:xfrm>
                          <a:prstGeom prst="rect">
                            <a:avLst/>
                          </a:prstGeom>
                          <a:solidFill>
                            <a:srgbClr val="FFFFFF"/>
                          </a:solidFill>
                        </pic:spPr>
                      </pic:pic>
                    </a:graphicData>
                  </a:graphic>
                </wp:anchor>
              </w:drawing>
            </w:r>
            <w:r w:rsidR="00D02D5B">
              <w:rPr>
                <w:rFonts w:ascii="Arial" w:hAnsi="Arial" w:cs="Arial"/>
                <w:sz w:val="22"/>
                <w:szCs w:val="22"/>
              </w:rPr>
              <w:t xml:space="preserve">Sporen ontstaan aan schimmeldraden die omhoog groeien. </w:t>
            </w:r>
          </w:p>
          <w:p w:rsidR="00D02D5B" w:rsidRDefault="00D02D5B">
            <w:pPr>
              <w:rPr>
                <w:rFonts w:ascii="Arial" w:hAnsi="Arial" w:cs="Arial"/>
                <w:sz w:val="22"/>
                <w:szCs w:val="22"/>
              </w:rPr>
            </w:pPr>
            <w:r>
              <w:rPr>
                <w:rFonts w:ascii="Arial" w:hAnsi="Arial" w:cs="Arial"/>
                <w:sz w:val="22"/>
                <w:szCs w:val="22"/>
              </w:rPr>
              <w:t>Of uit de schimmeldraden groeien speciale organen die sporen maken: die organen heten …………………………………………………… . De sporen zweven door de lucht en zo verspreidt de schimmel zich naar andere plaatsen.</w:t>
            </w:r>
          </w:p>
          <w:p w:rsidR="00D02D5B" w:rsidRDefault="00D02D5B">
            <w:pPr>
              <w:rPr>
                <w:rFonts w:ascii="Arial" w:hAnsi="Arial" w:cs="Arial"/>
                <w:sz w:val="22"/>
                <w:szCs w:val="22"/>
              </w:rPr>
            </w:pPr>
          </w:p>
          <w:p w:rsidR="00D02D5B" w:rsidRDefault="00D02D5B">
            <w:pPr>
              <w:rPr>
                <w:rFonts w:ascii="Arial" w:hAnsi="Arial" w:cs="Arial"/>
                <w:sz w:val="22"/>
                <w:szCs w:val="22"/>
              </w:rPr>
            </w:pPr>
            <w:r>
              <w:rPr>
                <w:rFonts w:ascii="Arial" w:hAnsi="Arial" w:cs="Arial"/>
                <w:sz w:val="22"/>
                <w:szCs w:val="22"/>
                <w:u w:val="single"/>
              </w:rPr>
              <w:t>Leefomstandigheden</w:t>
            </w:r>
            <w:r>
              <w:rPr>
                <w:rFonts w:ascii="Arial" w:hAnsi="Arial" w:cs="Arial"/>
                <w:sz w:val="22"/>
                <w:szCs w:val="22"/>
              </w:rPr>
              <w:t>:</w:t>
            </w:r>
          </w:p>
          <w:p w:rsidR="00D02D5B" w:rsidRDefault="00D02D5B">
            <w:pPr>
              <w:rPr>
                <w:rFonts w:ascii="Arial" w:hAnsi="Arial" w:cs="Arial"/>
                <w:sz w:val="22"/>
                <w:szCs w:val="22"/>
              </w:rPr>
            </w:pPr>
            <w:r>
              <w:rPr>
                <w:rFonts w:ascii="Arial" w:hAnsi="Arial" w:cs="Arial"/>
                <w:sz w:val="22"/>
                <w:szCs w:val="22"/>
              </w:rPr>
              <w:t>De meeste schimmels leven op vochtige plaatsen, maar ze kunnen overal voorkomen. (De sporen van schimmels zweven ook door de lucht.)</w:t>
            </w:r>
          </w:p>
          <w:p w:rsidR="00D02D5B" w:rsidRDefault="00D02D5B">
            <w:pPr>
              <w:rPr>
                <w:rFonts w:ascii="Arial" w:hAnsi="Arial" w:cs="Arial"/>
                <w:sz w:val="22"/>
                <w:szCs w:val="22"/>
              </w:rPr>
            </w:pPr>
          </w:p>
          <w:p w:rsidR="00D02D5B" w:rsidRDefault="00D02D5B">
            <w:pPr>
              <w:rPr>
                <w:rFonts w:ascii="Arial" w:hAnsi="Arial" w:cs="Arial"/>
                <w:sz w:val="22"/>
                <w:szCs w:val="22"/>
              </w:rPr>
            </w:pPr>
            <w:r>
              <w:rPr>
                <w:rFonts w:ascii="Arial" w:hAnsi="Arial" w:cs="Arial"/>
                <w:sz w:val="22"/>
                <w:szCs w:val="22"/>
                <w:u w:val="single"/>
              </w:rPr>
              <w:t>Voeding</w:t>
            </w:r>
            <w:r>
              <w:rPr>
                <w:rFonts w:ascii="Arial" w:hAnsi="Arial" w:cs="Arial"/>
                <w:sz w:val="22"/>
                <w:szCs w:val="22"/>
              </w:rPr>
              <w:t>:</w:t>
            </w:r>
          </w:p>
          <w:p w:rsidR="00D02D5B" w:rsidRDefault="00D02D5B">
            <w:pPr>
              <w:rPr>
                <w:rFonts w:ascii="Arial" w:hAnsi="Arial" w:cs="Arial"/>
                <w:sz w:val="22"/>
                <w:szCs w:val="22"/>
              </w:rPr>
            </w:pPr>
            <w:r>
              <w:rPr>
                <w:rFonts w:ascii="Arial" w:hAnsi="Arial" w:cs="Arial"/>
                <w:sz w:val="22"/>
                <w:szCs w:val="22"/>
              </w:rPr>
              <w:t xml:space="preserve">De voeding van schimmels is hetzelfde als die van bacteriën. Schimmels voeden zich dus met ........................................................................................................................................... We noemen dat ook wel organisch afval. Zie ook de informatie over </w:t>
            </w:r>
            <w:proofErr w:type="spellStart"/>
            <w:r>
              <w:rPr>
                <w:rFonts w:ascii="Arial" w:hAnsi="Arial" w:cs="Arial"/>
                <w:b/>
                <w:bCs/>
                <w:sz w:val="22"/>
                <w:szCs w:val="22"/>
              </w:rPr>
              <w:t>reducenten</w:t>
            </w:r>
            <w:proofErr w:type="spellEnd"/>
            <w:r>
              <w:rPr>
                <w:rFonts w:ascii="Arial" w:hAnsi="Arial" w:cs="Arial"/>
                <w:sz w:val="22"/>
                <w:szCs w:val="22"/>
              </w:rPr>
              <w:t>, verderop in de paragraaf.</w:t>
            </w:r>
          </w:p>
          <w:p w:rsidR="00D02D5B" w:rsidRDefault="00D02D5B">
            <w:pPr>
              <w:rPr>
                <w:rFonts w:ascii="Arial" w:hAnsi="Arial" w:cs="Arial"/>
                <w:sz w:val="22"/>
                <w:szCs w:val="22"/>
              </w:rPr>
            </w:pPr>
            <w:r>
              <w:rPr>
                <w:rFonts w:ascii="Arial" w:hAnsi="Arial" w:cs="Arial"/>
                <w:sz w:val="22"/>
                <w:szCs w:val="22"/>
              </w:rPr>
              <w:t xml:space="preserve">Ze kunnen dus ook ons eten als voedsel gebruiken. Het voedsel is dan beschimmeld en voor ons niet meer te eten. In opdracht </w:t>
            </w:r>
            <w:r w:rsidR="007E21B6">
              <w:rPr>
                <w:rFonts w:ascii="Arial" w:hAnsi="Arial" w:cs="Arial"/>
                <w:sz w:val="22"/>
                <w:szCs w:val="22"/>
              </w:rPr>
              <w:t>17</w:t>
            </w:r>
            <w:r>
              <w:rPr>
                <w:rFonts w:ascii="Arial" w:hAnsi="Arial" w:cs="Arial"/>
                <w:sz w:val="22"/>
                <w:szCs w:val="22"/>
              </w:rPr>
              <w:t xml:space="preserve"> zie je hierover een filmpje</w:t>
            </w:r>
          </w:p>
          <w:p w:rsidR="00D02D5B" w:rsidRDefault="00D02D5B">
            <w:pPr>
              <w:rPr>
                <w:rFonts w:ascii="Arial" w:hAnsi="Arial" w:cs="Arial"/>
                <w:sz w:val="22"/>
                <w:szCs w:val="22"/>
              </w:rPr>
            </w:pPr>
          </w:p>
          <w:p w:rsidR="00D02D5B" w:rsidRDefault="00D02D5B">
            <w:pPr>
              <w:rPr>
                <w:rFonts w:ascii="Arial" w:hAnsi="Arial" w:cs="Arial"/>
                <w:sz w:val="22"/>
                <w:szCs w:val="22"/>
              </w:rPr>
            </w:pPr>
            <w:r>
              <w:rPr>
                <w:rFonts w:ascii="Arial" w:hAnsi="Arial" w:cs="Arial"/>
                <w:sz w:val="22"/>
                <w:szCs w:val="22"/>
                <w:u w:val="single"/>
              </w:rPr>
              <w:t>Voordeel voor mensen</w:t>
            </w:r>
            <w:r>
              <w:rPr>
                <w:rFonts w:ascii="Arial" w:hAnsi="Arial" w:cs="Arial"/>
                <w:sz w:val="22"/>
                <w:szCs w:val="22"/>
              </w:rPr>
              <w:t xml:space="preserve">:    </w:t>
            </w:r>
          </w:p>
          <w:p w:rsidR="00D02D5B" w:rsidRDefault="00D02D5B">
            <w:pPr>
              <w:widowControl/>
              <w:numPr>
                <w:ilvl w:val="0"/>
                <w:numId w:val="3"/>
              </w:numPr>
              <w:rPr>
                <w:rFonts w:ascii="Arial" w:hAnsi="Arial" w:cs="Arial"/>
                <w:sz w:val="22"/>
                <w:szCs w:val="22"/>
              </w:rPr>
            </w:pPr>
            <w:r>
              <w:rPr>
                <w:rFonts w:ascii="Arial" w:hAnsi="Arial" w:cs="Arial"/>
                <w:sz w:val="22"/>
                <w:szCs w:val="22"/>
              </w:rPr>
              <w:t>We gebruiken schimmels bij het maken van voedsel. Denk aan schimmelkaas. Gist wordt gebruikt bij het maken van: ..............................., ...................................., .............................</w:t>
            </w:r>
          </w:p>
          <w:p w:rsidR="00D02D5B" w:rsidRDefault="00D02D5B">
            <w:pPr>
              <w:widowControl/>
              <w:numPr>
                <w:ilvl w:val="0"/>
                <w:numId w:val="3"/>
              </w:numPr>
              <w:rPr>
                <w:rFonts w:ascii="Arial" w:hAnsi="Arial" w:cs="Arial"/>
                <w:sz w:val="22"/>
                <w:szCs w:val="22"/>
              </w:rPr>
            </w:pPr>
            <w:r>
              <w:rPr>
                <w:rFonts w:ascii="Arial" w:hAnsi="Arial" w:cs="Arial"/>
                <w:sz w:val="22"/>
                <w:szCs w:val="22"/>
              </w:rPr>
              <w:t>Sommige paddenstoelen zijn eetbaar.</w:t>
            </w:r>
          </w:p>
          <w:p w:rsidR="00D02D5B" w:rsidRDefault="00D02D5B">
            <w:pPr>
              <w:widowControl/>
              <w:numPr>
                <w:ilvl w:val="0"/>
                <w:numId w:val="3"/>
              </w:numPr>
              <w:rPr>
                <w:rFonts w:ascii="Arial" w:hAnsi="Arial" w:cs="Arial"/>
                <w:sz w:val="22"/>
                <w:szCs w:val="22"/>
              </w:rPr>
            </w:pPr>
            <w:r>
              <w:rPr>
                <w:rFonts w:ascii="Arial" w:hAnsi="Arial" w:cs="Arial"/>
                <w:sz w:val="22"/>
                <w:szCs w:val="22"/>
              </w:rPr>
              <w:t xml:space="preserve">Van de penseelschimmel kan het medicijn .......................................gemaakt worden. Hiervan gaan bacteriën dood. Zo'n medicijn heet een </w:t>
            </w:r>
            <w:r>
              <w:rPr>
                <w:rFonts w:ascii="Arial" w:hAnsi="Arial" w:cs="Arial"/>
                <w:b/>
                <w:bCs/>
                <w:sz w:val="22"/>
                <w:szCs w:val="22"/>
              </w:rPr>
              <w:t>antibioticum.</w:t>
            </w:r>
            <w:r>
              <w:rPr>
                <w:rFonts w:ascii="Arial" w:hAnsi="Arial" w:cs="Arial"/>
                <w:sz w:val="22"/>
                <w:szCs w:val="22"/>
              </w:rPr>
              <w:t xml:space="preserve"> Je krijgt het als je ziek bent door een bacterie infectie.</w:t>
            </w:r>
          </w:p>
          <w:p w:rsidR="00D02D5B" w:rsidRDefault="00D02D5B">
            <w:pPr>
              <w:widowControl/>
              <w:numPr>
                <w:ilvl w:val="0"/>
                <w:numId w:val="3"/>
              </w:numPr>
              <w:rPr>
                <w:rFonts w:ascii="Arial" w:hAnsi="Arial" w:cs="Arial"/>
                <w:sz w:val="22"/>
                <w:szCs w:val="22"/>
              </w:rPr>
            </w:pPr>
            <w:r>
              <w:rPr>
                <w:rFonts w:ascii="Arial" w:hAnsi="Arial" w:cs="Arial"/>
                <w:sz w:val="22"/>
                <w:szCs w:val="22"/>
              </w:rPr>
              <w:t xml:space="preserve">Ze ruimen </w:t>
            </w:r>
            <w:r w:rsidR="00E63290">
              <w:rPr>
                <w:rFonts w:ascii="Arial" w:hAnsi="Arial" w:cs="Arial"/>
                <w:sz w:val="22"/>
                <w:szCs w:val="22"/>
              </w:rPr>
              <w:t>dode resten van organismen</w:t>
            </w:r>
            <w:r>
              <w:rPr>
                <w:rFonts w:ascii="Arial" w:hAnsi="Arial" w:cs="Arial"/>
                <w:sz w:val="22"/>
                <w:szCs w:val="22"/>
              </w:rPr>
              <w:t xml:space="preserve"> </w:t>
            </w:r>
            <w:r w:rsidR="00E63290">
              <w:rPr>
                <w:rFonts w:ascii="Arial" w:hAnsi="Arial" w:cs="Arial"/>
                <w:sz w:val="22"/>
                <w:szCs w:val="22"/>
              </w:rPr>
              <w:t>(</w:t>
            </w:r>
            <w:r w:rsidR="002728A6">
              <w:rPr>
                <w:rFonts w:ascii="Arial" w:hAnsi="Arial" w:cs="Arial"/>
                <w:sz w:val="22"/>
                <w:szCs w:val="22"/>
              </w:rPr>
              <w:t>organisch</w:t>
            </w:r>
            <w:r w:rsidR="00E63290">
              <w:rPr>
                <w:rFonts w:ascii="Arial" w:hAnsi="Arial" w:cs="Arial"/>
                <w:sz w:val="22"/>
                <w:szCs w:val="22"/>
              </w:rPr>
              <w:t xml:space="preserve"> </w:t>
            </w:r>
            <w:r>
              <w:rPr>
                <w:rFonts w:ascii="Arial" w:hAnsi="Arial" w:cs="Arial"/>
                <w:sz w:val="22"/>
                <w:szCs w:val="22"/>
              </w:rPr>
              <w:t>afval</w:t>
            </w:r>
            <w:r w:rsidR="00E63290">
              <w:rPr>
                <w:rFonts w:ascii="Arial" w:hAnsi="Arial" w:cs="Arial"/>
                <w:sz w:val="22"/>
                <w:szCs w:val="22"/>
              </w:rPr>
              <w:t>)</w:t>
            </w:r>
            <w:r>
              <w:rPr>
                <w:rFonts w:ascii="Arial" w:hAnsi="Arial" w:cs="Arial"/>
                <w:sz w:val="22"/>
                <w:szCs w:val="22"/>
              </w:rPr>
              <w:t xml:space="preserve"> in de natuur op.</w:t>
            </w:r>
          </w:p>
          <w:p w:rsidR="00D02D5B" w:rsidRDefault="00D02D5B">
            <w:pPr>
              <w:rPr>
                <w:rFonts w:ascii="Arial" w:hAnsi="Arial" w:cs="Arial"/>
                <w:sz w:val="22"/>
                <w:szCs w:val="22"/>
              </w:rPr>
            </w:pPr>
            <w:r>
              <w:rPr>
                <w:rFonts w:ascii="Arial" w:hAnsi="Arial" w:cs="Arial"/>
                <w:sz w:val="22"/>
                <w:szCs w:val="22"/>
                <w:u w:val="single"/>
              </w:rPr>
              <w:t>Nadeel voor mensen</w:t>
            </w:r>
            <w:r>
              <w:rPr>
                <w:rFonts w:ascii="Arial" w:hAnsi="Arial" w:cs="Arial"/>
                <w:sz w:val="22"/>
                <w:szCs w:val="22"/>
              </w:rPr>
              <w:t>:</w:t>
            </w:r>
          </w:p>
          <w:p w:rsidR="00D02D5B" w:rsidRDefault="00D02D5B">
            <w:pPr>
              <w:widowControl/>
              <w:numPr>
                <w:ilvl w:val="0"/>
                <w:numId w:val="3"/>
              </w:numPr>
              <w:rPr>
                <w:rFonts w:ascii="Arial" w:hAnsi="Arial" w:cs="Arial"/>
                <w:sz w:val="22"/>
                <w:szCs w:val="22"/>
              </w:rPr>
            </w:pPr>
            <w:r>
              <w:rPr>
                <w:rFonts w:ascii="Arial" w:hAnsi="Arial" w:cs="Arial"/>
                <w:sz w:val="22"/>
                <w:szCs w:val="22"/>
              </w:rPr>
              <w:t>Ze bederven ons voedsel.</w:t>
            </w:r>
          </w:p>
          <w:p w:rsidR="00D02D5B" w:rsidRDefault="00D02D5B">
            <w:pPr>
              <w:widowControl/>
              <w:numPr>
                <w:ilvl w:val="0"/>
                <w:numId w:val="3"/>
              </w:numPr>
              <w:rPr>
                <w:rFonts w:ascii="Arial" w:hAnsi="Arial" w:cs="Arial"/>
                <w:sz w:val="22"/>
                <w:szCs w:val="22"/>
              </w:rPr>
            </w:pPr>
            <w:r>
              <w:rPr>
                <w:rFonts w:ascii="Arial" w:hAnsi="Arial" w:cs="Arial"/>
                <w:sz w:val="22"/>
                <w:szCs w:val="22"/>
              </w:rPr>
              <w:t>Ze kunnen mensen ziek maken.</w:t>
            </w:r>
          </w:p>
          <w:p w:rsidR="00D02D5B" w:rsidRDefault="00D02D5B">
            <w:pPr>
              <w:widowControl/>
              <w:numPr>
                <w:ilvl w:val="0"/>
                <w:numId w:val="3"/>
              </w:numPr>
              <w:rPr>
                <w:rFonts w:ascii="Arial" w:hAnsi="Arial" w:cs="Arial"/>
                <w:sz w:val="22"/>
                <w:szCs w:val="22"/>
              </w:rPr>
            </w:pPr>
            <w:r>
              <w:rPr>
                <w:rFonts w:ascii="Arial" w:hAnsi="Arial" w:cs="Arial"/>
                <w:sz w:val="22"/>
                <w:szCs w:val="22"/>
              </w:rPr>
              <w:t>Ze kunnen planten ziek maken en zo een oogst laten mislukken.</w:t>
            </w:r>
          </w:p>
        </w:tc>
      </w:tr>
    </w:tbl>
    <w:p w:rsidR="00D02D5B" w:rsidRDefault="00D02D5B"/>
    <w:p w:rsidR="00BF3D37" w:rsidRDefault="00BF3D37"/>
    <w:p w:rsidR="00BF3D37" w:rsidRDefault="00BF3D37"/>
    <w:p w:rsidR="00BF3D37" w:rsidRDefault="00BF3D37"/>
    <w:p w:rsidR="00D02D5B" w:rsidRDefault="008F3FA8" w:rsidP="00F7029A">
      <w:pPr>
        <w:rPr>
          <w:rFonts w:ascii="Arial" w:hAnsi="Arial"/>
          <w:sz w:val="22"/>
          <w:szCs w:val="22"/>
        </w:rPr>
      </w:pPr>
      <w:r w:rsidRPr="00796F3E">
        <w:rPr>
          <w:rFonts w:ascii="Arial" w:hAnsi="Arial" w:cs="Arial"/>
          <w:b/>
          <w:bCs/>
          <w:sz w:val="22"/>
          <w:szCs w:val="22"/>
          <w:u w:val="single"/>
          <w:shd w:val="clear" w:color="auto" w:fill="B3B3B3"/>
        </w:rPr>
        <w:lastRenderedPageBreak/>
        <w:t xml:space="preserve">OPDRACHT </w:t>
      </w:r>
      <w:r w:rsidR="001E3276" w:rsidRPr="00796F3E">
        <w:rPr>
          <w:rFonts w:ascii="Arial" w:hAnsi="Arial" w:cs="Arial"/>
          <w:b/>
          <w:bCs/>
          <w:sz w:val="22"/>
          <w:szCs w:val="22"/>
          <w:u w:val="single"/>
          <w:shd w:val="clear" w:color="auto" w:fill="B3B3B3"/>
        </w:rPr>
        <w:t>20</w:t>
      </w:r>
      <w:r w:rsidR="00D02D5B" w:rsidRPr="00796F3E">
        <w:rPr>
          <w:rFonts w:ascii="Arial" w:hAnsi="Arial" w:cs="Arial"/>
          <w:b/>
          <w:bCs/>
          <w:sz w:val="22"/>
          <w:szCs w:val="22"/>
          <w:u w:val="single"/>
          <w:shd w:val="clear" w:color="auto" w:fill="B3B3B3"/>
        </w:rPr>
        <w:t>:</w:t>
      </w:r>
      <w:r w:rsidR="00D02D5B">
        <w:rPr>
          <w:rFonts w:ascii="Arial" w:hAnsi="Arial"/>
          <w:b/>
          <w:bCs/>
          <w:sz w:val="22"/>
          <w:szCs w:val="22"/>
        </w:rPr>
        <w:t xml:space="preserve"> </w:t>
      </w:r>
    </w:p>
    <w:p w:rsidR="008F3FA8" w:rsidRDefault="00D02D5B">
      <w:pPr>
        <w:rPr>
          <w:rFonts w:ascii="Arial" w:hAnsi="Arial"/>
          <w:sz w:val="22"/>
          <w:szCs w:val="22"/>
        </w:rPr>
      </w:pPr>
      <w:r>
        <w:rPr>
          <w:rFonts w:ascii="Arial" w:hAnsi="Arial"/>
          <w:sz w:val="22"/>
          <w:szCs w:val="22"/>
        </w:rPr>
        <w:t>Bij de paragraa</w:t>
      </w:r>
      <w:r w:rsidR="00554A2A">
        <w:rPr>
          <w:rFonts w:ascii="Arial" w:hAnsi="Arial"/>
          <w:sz w:val="22"/>
          <w:szCs w:val="22"/>
        </w:rPr>
        <w:t xml:space="preserve">f over het </w:t>
      </w:r>
      <w:r>
        <w:rPr>
          <w:rFonts w:ascii="Arial" w:hAnsi="Arial"/>
          <w:sz w:val="22"/>
          <w:szCs w:val="22"/>
        </w:rPr>
        <w:t>rijk</w:t>
      </w:r>
      <w:r w:rsidR="00554A2A">
        <w:rPr>
          <w:rFonts w:ascii="Arial" w:hAnsi="Arial"/>
          <w:sz w:val="22"/>
          <w:szCs w:val="22"/>
        </w:rPr>
        <w:t xml:space="preserve"> van de bacteriën</w:t>
      </w:r>
      <w:r>
        <w:rPr>
          <w:rFonts w:ascii="Arial" w:hAnsi="Arial"/>
          <w:sz w:val="22"/>
          <w:szCs w:val="22"/>
        </w:rPr>
        <w:t xml:space="preserve"> heb je tijdens een practicum bacteriën gezocht en gekweekt. Je hebt als het goed is ook schimmels in je schaaltje gezien aan het eind van het experiment. </w:t>
      </w:r>
    </w:p>
    <w:p w:rsidR="00D02D5B" w:rsidRDefault="00D02D5B">
      <w:pPr>
        <w:rPr>
          <w:rFonts w:ascii="Arial" w:hAnsi="Arial"/>
          <w:sz w:val="22"/>
          <w:szCs w:val="22"/>
        </w:rPr>
      </w:pPr>
      <w:r>
        <w:rPr>
          <w:rFonts w:ascii="Arial" w:hAnsi="Arial"/>
          <w:sz w:val="22"/>
          <w:szCs w:val="22"/>
        </w:rPr>
        <w:t>Toen je de bacteriën i</w:t>
      </w:r>
      <w:r w:rsidR="008B3CAA">
        <w:rPr>
          <w:rFonts w:ascii="Arial" w:hAnsi="Arial"/>
          <w:sz w:val="22"/>
          <w:szCs w:val="22"/>
        </w:rPr>
        <w:t>n het schaaltje deed zag je geen schimmels.</w:t>
      </w:r>
      <w:r w:rsidR="008B3CAA" w:rsidRPr="008B3CAA">
        <w:rPr>
          <w:rFonts w:ascii="Arial" w:hAnsi="Arial"/>
          <w:sz w:val="22"/>
          <w:szCs w:val="22"/>
        </w:rPr>
        <w:t xml:space="preserve"> </w:t>
      </w:r>
      <w:r w:rsidR="008B3CAA">
        <w:rPr>
          <w:rFonts w:ascii="Arial" w:hAnsi="Arial"/>
          <w:sz w:val="22"/>
          <w:szCs w:val="22"/>
        </w:rPr>
        <w:t>Hoe zijn die schimmels in het schaaltje gekomen?</w:t>
      </w:r>
    </w:p>
    <w:p w:rsidR="00D02D5B" w:rsidRDefault="00D02D5B">
      <w:pPr>
        <w:rPr>
          <w:rFonts w:ascii="Arial" w:hAnsi="Arial"/>
          <w:b/>
          <w:bCs/>
          <w:sz w:val="22"/>
          <w:szCs w:val="22"/>
          <w:shd w:val="clear" w:color="auto" w:fill="B3B3B3"/>
        </w:rPr>
      </w:pPr>
    </w:p>
    <w:p w:rsidR="003537DA" w:rsidRDefault="003537DA">
      <w:pPr>
        <w:rPr>
          <w:rFonts w:ascii="Arial" w:hAnsi="Arial"/>
          <w:b/>
          <w:bCs/>
          <w:sz w:val="22"/>
          <w:szCs w:val="22"/>
          <w:shd w:val="clear" w:color="auto" w:fill="B3B3B3"/>
        </w:rPr>
      </w:pPr>
    </w:p>
    <w:p w:rsidR="00D02D5B" w:rsidRDefault="00554A2A">
      <w:r>
        <w:rPr>
          <w:rFonts w:ascii="Arial" w:hAnsi="Arial"/>
          <w:b/>
          <w:bCs/>
          <w:noProof/>
          <w:sz w:val="22"/>
          <w:szCs w:val="22"/>
          <w:u w:val="single"/>
          <w:lang w:eastAsia="nl-NL"/>
        </w:rPr>
        <w:drawing>
          <wp:anchor distT="0" distB="0" distL="0" distR="0" simplePos="0" relativeHeight="251461120" behindDoc="0" locked="0" layoutInCell="1" allowOverlap="1">
            <wp:simplePos x="0" y="0"/>
            <wp:positionH relativeFrom="column">
              <wp:posOffset>4594860</wp:posOffset>
            </wp:positionH>
            <wp:positionV relativeFrom="paragraph">
              <wp:posOffset>64770</wp:posOffset>
            </wp:positionV>
            <wp:extent cx="1898015" cy="1819275"/>
            <wp:effectExtent l="19050" t="0" r="6985" b="0"/>
            <wp:wrapSquare wrapText="bothSides"/>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6" cstate="print"/>
                    <a:srcRect/>
                    <a:stretch>
                      <a:fillRect/>
                    </a:stretch>
                  </pic:blipFill>
                  <pic:spPr bwMode="auto">
                    <a:xfrm>
                      <a:off x="0" y="0"/>
                      <a:ext cx="1898015" cy="1819275"/>
                    </a:xfrm>
                    <a:prstGeom prst="rect">
                      <a:avLst/>
                    </a:prstGeom>
                    <a:solidFill>
                      <a:srgbClr val="FFFFFF"/>
                    </a:solidFill>
                  </pic:spPr>
                </pic:pic>
              </a:graphicData>
            </a:graphic>
          </wp:anchor>
        </w:drawing>
      </w:r>
      <w:r w:rsidR="008F3FA8" w:rsidRPr="00254CF7">
        <w:rPr>
          <w:rFonts w:ascii="Arial" w:hAnsi="Arial"/>
          <w:b/>
          <w:bCs/>
          <w:sz w:val="22"/>
          <w:szCs w:val="22"/>
          <w:u w:val="single"/>
          <w:shd w:val="clear" w:color="auto" w:fill="B3B3B3"/>
        </w:rPr>
        <w:t>OPDRACHT 2</w:t>
      </w:r>
      <w:r w:rsidR="00F7029A">
        <w:rPr>
          <w:rFonts w:ascii="Arial" w:hAnsi="Arial"/>
          <w:b/>
          <w:bCs/>
          <w:sz w:val="22"/>
          <w:szCs w:val="22"/>
          <w:u w:val="single"/>
          <w:shd w:val="clear" w:color="auto" w:fill="B3B3B3"/>
        </w:rPr>
        <w:t>1</w:t>
      </w:r>
      <w:r w:rsidR="00D02D5B">
        <w:rPr>
          <w:rFonts w:ascii="Arial" w:hAnsi="Arial"/>
          <w:b/>
          <w:bCs/>
          <w:sz w:val="22"/>
          <w:szCs w:val="22"/>
          <w:shd w:val="clear" w:color="auto" w:fill="B3B3B3"/>
        </w:rPr>
        <w:t>:</w:t>
      </w:r>
      <w:r w:rsidR="00D02D5B">
        <w:t xml:space="preserve">         </w:t>
      </w:r>
    </w:p>
    <w:p w:rsidR="00554A2A" w:rsidRDefault="00D02D5B">
      <w:pPr>
        <w:rPr>
          <w:rFonts w:ascii="Arial" w:hAnsi="Arial"/>
          <w:sz w:val="22"/>
          <w:szCs w:val="22"/>
        </w:rPr>
      </w:pPr>
      <w:r>
        <w:rPr>
          <w:rFonts w:ascii="Arial" w:hAnsi="Arial"/>
          <w:sz w:val="22"/>
          <w:szCs w:val="22"/>
        </w:rPr>
        <w:t xml:space="preserve">Je ziet hier een </w:t>
      </w:r>
      <w:proofErr w:type="spellStart"/>
      <w:r>
        <w:rPr>
          <w:rFonts w:ascii="Arial" w:hAnsi="Arial"/>
          <w:sz w:val="22"/>
          <w:szCs w:val="22"/>
        </w:rPr>
        <w:t>petrischaaltje</w:t>
      </w:r>
      <w:proofErr w:type="spellEnd"/>
      <w:r>
        <w:rPr>
          <w:rFonts w:ascii="Arial" w:hAnsi="Arial"/>
          <w:sz w:val="22"/>
          <w:szCs w:val="22"/>
        </w:rPr>
        <w:t xml:space="preserve"> waarin bacteriën en schimmel</w:t>
      </w:r>
      <w:r w:rsidR="008B3CAA">
        <w:rPr>
          <w:rFonts w:ascii="Arial" w:hAnsi="Arial"/>
          <w:sz w:val="22"/>
          <w:szCs w:val="22"/>
        </w:rPr>
        <w:t>s</w:t>
      </w:r>
      <w:r>
        <w:rPr>
          <w:rFonts w:ascii="Arial" w:hAnsi="Arial"/>
          <w:sz w:val="22"/>
          <w:szCs w:val="22"/>
        </w:rPr>
        <w:t xml:space="preserve"> groeien. </w:t>
      </w:r>
    </w:p>
    <w:p w:rsidR="008B3CAA" w:rsidRDefault="008B3CAA">
      <w:pPr>
        <w:rPr>
          <w:rFonts w:ascii="Arial" w:hAnsi="Arial"/>
          <w:sz w:val="22"/>
          <w:szCs w:val="22"/>
        </w:rPr>
      </w:pPr>
      <w:r>
        <w:rPr>
          <w:rFonts w:ascii="Arial" w:hAnsi="Arial"/>
          <w:sz w:val="22"/>
          <w:szCs w:val="22"/>
        </w:rPr>
        <w:t xml:space="preserve">Je ziet een slinger en een witte vlek. </w:t>
      </w:r>
      <w:r w:rsidR="00D02D5B">
        <w:rPr>
          <w:rFonts w:ascii="Arial" w:hAnsi="Arial"/>
          <w:sz w:val="22"/>
          <w:szCs w:val="22"/>
        </w:rPr>
        <w:t xml:space="preserve">De schimmel maakt een </w:t>
      </w:r>
      <w:r w:rsidR="002728A6">
        <w:rPr>
          <w:rFonts w:ascii="Arial" w:hAnsi="Arial"/>
          <w:sz w:val="22"/>
          <w:szCs w:val="22"/>
        </w:rPr>
        <w:t>antibacteriële</w:t>
      </w:r>
      <w:r w:rsidR="00D02D5B">
        <w:rPr>
          <w:rFonts w:ascii="Arial" w:hAnsi="Arial"/>
          <w:sz w:val="22"/>
          <w:szCs w:val="22"/>
        </w:rPr>
        <w:t xml:space="preserve"> stof. </w:t>
      </w:r>
    </w:p>
    <w:p w:rsidR="00D02D5B" w:rsidRDefault="00D02D5B">
      <w:pPr>
        <w:rPr>
          <w:rFonts w:ascii="Arial" w:hAnsi="Arial"/>
          <w:sz w:val="22"/>
          <w:szCs w:val="22"/>
        </w:rPr>
      </w:pPr>
      <w:r>
        <w:rPr>
          <w:rFonts w:ascii="Arial" w:hAnsi="Arial"/>
          <w:sz w:val="22"/>
          <w:szCs w:val="22"/>
        </w:rPr>
        <w:t>Welke van die twee is de schimmel en welke de bacterie? Leg</w:t>
      </w:r>
      <w:r w:rsidR="00E55FAF">
        <w:rPr>
          <w:rFonts w:ascii="Arial" w:hAnsi="Arial"/>
          <w:sz w:val="22"/>
          <w:szCs w:val="22"/>
        </w:rPr>
        <w:t xml:space="preserve"> daarna</w:t>
      </w:r>
      <w:r>
        <w:rPr>
          <w:rFonts w:ascii="Arial" w:hAnsi="Arial"/>
          <w:sz w:val="22"/>
          <w:szCs w:val="22"/>
        </w:rPr>
        <w:t xml:space="preserve"> je antwoord uit.</w:t>
      </w:r>
    </w:p>
    <w:p w:rsidR="00D02D5B" w:rsidRPr="00E55FAF" w:rsidRDefault="00E55FAF">
      <w:pPr>
        <w:rPr>
          <w:rFonts w:ascii="Arial" w:hAnsi="Arial"/>
          <w:sz w:val="22"/>
          <w:szCs w:val="22"/>
        </w:rPr>
      </w:pPr>
      <w:r>
        <w:rPr>
          <w:rFonts w:ascii="Arial" w:hAnsi="Arial"/>
          <w:b/>
          <w:sz w:val="22"/>
          <w:szCs w:val="22"/>
        </w:rPr>
        <w:t>2</w:t>
      </w:r>
      <w:r w:rsidR="00F7029A">
        <w:rPr>
          <w:rFonts w:ascii="Arial" w:hAnsi="Arial"/>
          <w:b/>
          <w:sz w:val="22"/>
          <w:szCs w:val="22"/>
        </w:rPr>
        <w:t>1</w:t>
      </w:r>
      <w:r>
        <w:rPr>
          <w:rFonts w:ascii="Arial" w:hAnsi="Arial"/>
          <w:b/>
          <w:sz w:val="22"/>
          <w:szCs w:val="22"/>
        </w:rPr>
        <w:t>A:</w:t>
      </w:r>
      <w:r>
        <w:rPr>
          <w:rFonts w:ascii="Arial" w:hAnsi="Arial"/>
          <w:sz w:val="22"/>
          <w:szCs w:val="22"/>
        </w:rPr>
        <w:t>De vlek is de ………….</w:t>
      </w:r>
    </w:p>
    <w:p w:rsidR="003537DA" w:rsidRDefault="003537DA">
      <w:pPr>
        <w:rPr>
          <w:rFonts w:ascii="Arial" w:hAnsi="Arial"/>
          <w:b/>
          <w:sz w:val="22"/>
          <w:szCs w:val="22"/>
        </w:rPr>
      </w:pPr>
    </w:p>
    <w:p w:rsidR="00E55FAF" w:rsidRDefault="00E55FAF">
      <w:pPr>
        <w:rPr>
          <w:rFonts w:ascii="Arial" w:hAnsi="Arial"/>
          <w:sz w:val="22"/>
          <w:szCs w:val="22"/>
        </w:rPr>
      </w:pPr>
      <w:r>
        <w:rPr>
          <w:rFonts w:ascii="Arial" w:hAnsi="Arial"/>
          <w:b/>
          <w:sz w:val="22"/>
          <w:szCs w:val="22"/>
        </w:rPr>
        <w:t>2</w:t>
      </w:r>
      <w:r w:rsidR="00F7029A">
        <w:rPr>
          <w:rFonts w:ascii="Arial" w:hAnsi="Arial"/>
          <w:b/>
          <w:sz w:val="22"/>
          <w:szCs w:val="22"/>
        </w:rPr>
        <w:t>1</w:t>
      </w:r>
      <w:r>
        <w:rPr>
          <w:rFonts w:ascii="Arial" w:hAnsi="Arial"/>
          <w:b/>
          <w:sz w:val="22"/>
          <w:szCs w:val="22"/>
        </w:rPr>
        <w:t xml:space="preserve">B: </w:t>
      </w:r>
      <w:r w:rsidR="00D02D5B">
        <w:rPr>
          <w:rFonts w:ascii="Arial" w:hAnsi="Arial"/>
          <w:sz w:val="22"/>
          <w:szCs w:val="22"/>
        </w:rPr>
        <w:t>De slinger is de .........</w:t>
      </w:r>
    </w:p>
    <w:p w:rsidR="003537DA" w:rsidRDefault="003537DA" w:rsidP="00E55FAF">
      <w:pPr>
        <w:rPr>
          <w:rFonts w:ascii="Arial" w:hAnsi="Arial"/>
          <w:b/>
          <w:sz w:val="22"/>
          <w:szCs w:val="22"/>
        </w:rPr>
      </w:pPr>
    </w:p>
    <w:p w:rsidR="00D02D5B" w:rsidRDefault="00E55FAF" w:rsidP="00E55FAF">
      <w:pPr>
        <w:rPr>
          <w:rFonts w:ascii="Arial" w:hAnsi="Arial"/>
          <w:sz w:val="22"/>
          <w:szCs w:val="22"/>
        </w:rPr>
      </w:pPr>
      <w:r>
        <w:rPr>
          <w:rFonts w:ascii="Arial" w:hAnsi="Arial"/>
          <w:b/>
          <w:sz w:val="22"/>
          <w:szCs w:val="22"/>
        </w:rPr>
        <w:t>2</w:t>
      </w:r>
      <w:r w:rsidR="00F7029A">
        <w:rPr>
          <w:rFonts w:ascii="Arial" w:hAnsi="Arial"/>
          <w:b/>
          <w:sz w:val="22"/>
          <w:szCs w:val="22"/>
        </w:rPr>
        <w:t>1</w:t>
      </w:r>
      <w:r>
        <w:rPr>
          <w:rFonts w:ascii="Arial" w:hAnsi="Arial"/>
          <w:b/>
          <w:sz w:val="22"/>
          <w:szCs w:val="22"/>
        </w:rPr>
        <w:t xml:space="preserve">C: </w:t>
      </w:r>
      <w:r w:rsidRPr="00E55FAF">
        <w:rPr>
          <w:rFonts w:ascii="Arial" w:hAnsi="Arial"/>
          <w:sz w:val="22"/>
          <w:szCs w:val="22"/>
        </w:rPr>
        <w:t>Leg je antwoord uit.</w:t>
      </w:r>
      <w:r>
        <w:rPr>
          <w:rFonts w:ascii="Arial" w:hAnsi="Arial"/>
          <w:sz w:val="22"/>
          <w:szCs w:val="22"/>
        </w:rPr>
        <w:t xml:space="preserve"> </w:t>
      </w:r>
    </w:p>
    <w:p w:rsidR="00D02D5B" w:rsidRDefault="00D02D5B">
      <w:pPr>
        <w:rPr>
          <w:rFonts w:ascii="Arial" w:hAnsi="Arial"/>
          <w:sz w:val="22"/>
          <w:szCs w:val="22"/>
        </w:rPr>
      </w:pPr>
    </w:p>
    <w:p w:rsidR="00D02D5B" w:rsidRDefault="00D02D5B"/>
    <w:p w:rsidR="00D02D5B" w:rsidRPr="00254CF7" w:rsidRDefault="00E55FAF">
      <w:pPr>
        <w:rPr>
          <w:rFonts w:ascii="Arial" w:hAnsi="Arial"/>
          <w:b/>
          <w:bCs/>
          <w:sz w:val="22"/>
          <w:szCs w:val="22"/>
          <w:u w:val="single"/>
        </w:rPr>
      </w:pPr>
      <w:r w:rsidRPr="00254CF7">
        <w:rPr>
          <w:rFonts w:ascii="Arial" w:hAnsi="Arial"/>
          <w:b/>
          <w:bCs/>
          <w:sz w:val="22"/>
          <w:szCs w:val="22"/>
          <w:u w:val="single"/>
          <w:shd w:val="clear" w:color="auto" w:fill="B3B3B3"/>
        </w:rPr>
        <w:t>OPDRACHT 2</w:t>
      </w:r>
      <w:r w:rsidR="00F7029A">
        <w:rPr>
          <w:rFonts w:ascii="Arial" w:hAnsi="Arial"/>
          <w:b/>
          <w:bCs/>
          <w:sz w:val="22"/>
          <w:szCs w:val="22"/>
          <w:u w:val="single"/>
          <w:shd w:val="clear" w:color="auto" w:fill="B3B3B3"/>
        </w:rPr>
        <w:t>2</w:t>
      </w:r>
      <w:r w:rsidRPr="00254CF7">
        <w:rPr>
          <w:rFonts w:ascii="Arial" w:hAnsi="Arial"/>
          <w:b/>
          <w:bCs/>
          <w:sz w:val="22"/>
          <w:szCs w:val="22"/>
          <w:u w:val="single"/>
          <w:shd w:val="clear" w:color="auto" w:fill="B3B3B3"/>
        </w:rPr>
        <w:t>:</w:t>
      </w:r>
    </w:p>
    <w:p w:rsidR="00D02D5B" w:rsidRDefault="00D02D5B">
      <w:pPr>
        <w:rPr>
          <w:rFonts w:ascii="Arial" w:hAnsi="Arial"/>
          <w:sz w:val="22"/>
          <w:szCs w:val="22"/>
        </w:rPr>
      </w:pPr>
      <w:r>
        <w:t xml:space="preserve"> </w:t>
      </w:r>
      <w:r>
        <w:rPr>
          <w:rFonts w:ascii="Arial" w:hAnsi="Arial"/>
          <w:sz w:val="22"/>
          <w:szCs w:val="22"/>
        </w:rPr>
        <w:t>Soms zie je een aantal dezelfde paddenstoelen in een kring staan. Dat noem je een 'heksenkring'. Kees beweert dat iedere paddenstoel niet een apart organisme is, maar dat al die paddenstoelen onderdelen zijn van één enkel organisme. Kan Kees gelijk hebben?</w:t>
      </w:r>
    </w:p>
    <w:p w:rsidR="00D02D5B" w:rsidRDefault="00D02D5B" w:rsidP="00E55FAF">
      <w:pPr>
        <w:rPr>
          <w:rFonts w:ascii="Arial" w:hAnsi="Arial"/>
          <w:sz w:val="22"/>
          <w:szCs w:val="22"/>
        </w:rPr>
      </w:pPr>
    </w:p>
    <w:p w:rsidR="00D02D5B" w:rsidRDefault="00BF3D37">
      <w:pPr>
        <w:rPr>
          <w:rFonts w:ascii="Arial" w:hAnsi="Arial"/>
          <w:sz w:val="22"/>
          <w:szCs w:val="22"/>
        </w:rPr>
      </w:pPr>
      <w:r>
        <w:rPr>
          <w:rFonts w:ascii="Arial" w:hAnsi="Arial"/>
          <w:noProof/>
          <w:sz w:val="22"/>
          <w:szCs w:val="22"/>
          <w:lang w:eastAsia="nl-NL"/>
        </w:rPr>
        <w:drawing>
          <wp:anchor distT="0" distB="0" distL="0" distR="0" simplePos="0" relativeHeight="251462144" behindDoc="0" locked="0" layoutInCell="1" allowOverlap="1">
            <wp:simplePos x="0" y="0"/>
            <wp:positionH relativeFrom="column">
              <wp:posOffset>2165985</wp:posOffset>
            </wp:positionH>
            <wp:positionV relativeFrom="paragraph">
              <wp:posOffset>20955</wp:posOffset>
            </wp:positionV>
            <wp:extent cx="2686050" cy="1762125"/>
            <wp:effectExtent l="19050" t="0" r="0" b="0"/>
            <wp:wrapSquare wrapText="bothSides"/>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7" cstate="print"/>
                    <a:srcRect/>
                    <a:stretch>
                      <a:fillRect/>
                    </a:stretch>
                  </pic:blipFill>
                  <pic:spPr bwMode="auto">
                    <a:xfrm>
                      <a:off x="0" y="0"/>
                      <a:ext cx="2686050" cy="1762125"/>
                    </a:xfrm>
                    <a:prstGeom prst="rect">
                      <a:avLst/>
                    </a:prstGeom>
                    <a:solidFill>
                      <a:srgbClr val="FFFFFF"/>
                    </a:solidFill>
                  </pic:spPr>
                </pic:pic>
              </a:graphicData>
            </a:graphic>
          </wp:anchor>
        </w:drawing>
      </w:r>
    </w:p>
    <w:p w:rsidR="00D02D5B" w:rsidRDefault="00D02D5B">
      <w:pPr>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9004"/>
      </w:tblGrid>
      <w:tr w:rsidR="00D02D5B" w:rsidTr="00266084">
        <w:trPr>
          <w:trHeight w:hRule="exact" w:val="7712"/>
        </w:trPr>
        <w:tc>
          <w:tcPr>
            <w:tcW w:w="9004" w:type="dxa"/>
            <w:tcBorders>
              <w:top w:val="single" w:sz="1" w:space="0" w:color="000000"/>
              <w:left w:val="single" w:sz="1" w:space="0" w:color="000000"/>
              <w:bottom w:val="single" w:sz="1" w:space="0" w:color="000000"/>
              <w:right w:val="single" w:sz="1" w:space="0" w:color="000000"/>
            </w:tcBorders>
          </w:tcPr>
          <w:p w:rsidR="00D02D5B" w:rsidRDefault="00D02D5B">
            <w:pPr>
              <w:pStyle w:val="Inhoudtabel"/>
              <w:snapToGrid w:val="0"/>
              <w:rPr>
                <w:rFonts w:ascii="Arial" w:hAnsi="Arial"/>
                <w:b/>
                <w:bCs/>
                <w:sz w:val="22"/>
                <w:szCs w:val="22"/>
              </w:rPr>
            </w:pPr>
            <w:proofErr w:type="spellStart"/>
            <w:r>
              <w:rPr>
                <w:rFonts w:ascii="Arial" w:hAnsi="Arial"/>
                <w:b/>
                <w:bCs/>
                <w:sz w:val="22"/>
                <w:szCs w:val="22"/>
              </w:rPr>
              <w:lastRenderedPageBreak/>
              <w:t>Reducenten</w:t>
            </w:r>
            <w:proofErr w:type="spellEnd"/>
            <w:r>
              <w:rPr>
                <w:rFonts w:ascii="Arial" w:hAnsi="Arial"/>
                <w:b/>
                <w:bCs/>
                <w:sz w:val="22"/>
                <w:szCs w:val="22"/>
              </w:rPr>
              <w:t>.</w:t>
            </w:r>
          </w:p>
          <w:p w:rsidR="007E21B6" w:rsidRDefault="00D02D5B">
            <w:pPr>
              <w:pStyle w:val="Inhoudtabel"/>
              <w:rPr>
                <w:rFonts w:ascii="Arial" w:hAnsi="Arial"/>
                <w:sz w:val="22"/>
                <w:szCs w:val="22"/>
              </w:rPr>
            </w:pPr>
            <w:r>
              <w:rPr>
                <w:rFonts w:ascii="Arial" w:hAnsi="Arial"/>
                <w:sz w:val="22"/>
                <w:szCs w:val="22"/>
              </w:rPr>
              <w:t>Bacteriën en schimmels gebruiken resten van dode organismen (</w:t>
            </w:r>
            <w:r>
              <w:rPr>
                <w:rFonts w:ascii="Arial" w:hAnsi="Arial"/>
                <w:b/>
                <w:bCs/>
                <w:sz w:val="22"/>
                <w:szCs w:val="22"/>
              </w:rPr>
              <w:t>organisch afval</w:t>
            </w:r>
            <w:r>
              <w:rPr>
                <w:rFonts w:ascii="Arial" w:hAnsi="Arial"/>
                <w:sz w:val="22"/>
                <w:szCs w:val="22"/>
              </w:rPr>
              <w:t xml:space="preserve">) als voedsel. Om dat afval op te eten moeten ze de grotere stukken eerst afbreken tot </w:t>
            </w:r>
            <w:r w:rsidR="007E21B6">
              <w:rPr>
                <w:rFonts w:ascii="Arial" w:hAnsi="Arial"/>
                <w:sz w:val="22"/>
                <w:szCs w:val="22"/>
              </w:rPr>
              <w:t>moleculen</w:t>
            </w:r>
            <w:r w:rsidR="008B3CAA">
              <w:rPr>
                <w:rFonts w:ascii="Arial" w:hAnsi="Arial"/>
                <w:sz w:val="22"/>
                <w:szCs w:val="22"/>
              </w:rPr>
              <w:t>:</w:t>
            </w:r>
            <w:r w:rsidR="007E21B6">
              <w:rPr>
                <w:rFonts w:ascii="Arial" w:hAnsi="Arial"/>
                <w:sz w:val="22"/>
                <w:szCs w:val="22"/>
              </w:rPr>
              <w:t xml:space="preserve"> </w:t>
            </w:r>
            <w:r>
              <w:rPr>
                <w:rFonts w:ascii="Arial" w:hAnsi="Arial"/>
                <w:b/>
                <w:bCs/>
                <w:sz w:val="22"/>
                <w:szCs w:val="22"/>
              </w:rPr>
              <w:t>voedingsstoffen.</w:t>
            </w:r>
            <w:r>
              <w:rPr>
                <w:rFonts w:ascii="Arial" w:hAnsi="Arial"/>
                <w:sz w:val="22"/>
                <w:szCs w:val="22"/>
              </w:rPr>
              <w:t xml:space="preserve"> </w:t>
            </w:r>
            <w:r w:rsidR="008B3CAA">
              <w:rPr>
                <w:rFonts w:ascii="Arial" w:hAnsi="Arial"/>
                <w:sz w:val="22"/>
                <w:szCs w:val="22"/>
              </w:rPr>
              <w:t>Een deel van die</w:t>
            </w:r>
            <w:r>
              <w:rPr>
                <w:rFonts w:ascii="Arial" w:hAnsi="Arial"/>
                <w:sz w:val="22"/>
                <w:szCs w:val="22"/>
              </w:rPr>
              <w:t xml:space="preserve"> voedingsstoffen </w:t>
            </w:r>
            <w:r w:rsidR="007E21B6">
              <w:rPr>
                <w:rFonts w:ascii="Arial" w:hAnsi="Arial"/>
                <w:sz w:val="22"/>
                <w:szCs w:val="22"/>
              </w:rPr>
              <w:t xml:space="preserve">nemen </w:t>
            </w:r>
            <w:r>
              <w:rPr>
                <w:rFonts w:ascii="Arial" w:hAnsi="Arial"/>
                <w:sz w:val="22"/>
                <w:szCs w:val="22"/>
              </w:rPr>
              <w:t xml:space="preserve">de bacteriën en schimmels </w:t>
            </w:r>
            <w:r w:rsidR="007E21B6">
              <w:rPr>
                <w:rFonts w:ascii="Arial" w:hAnsi="Arial"/>
                <w:sz w:val="22"/>
                <w:szCs w:val="22"/>
              </w:rPr>
              <w:t xml:space="preserve">zelf op </w:t>
            </w:r>
            <w:r>
              <w:rPr>
                <w:rFonts w:ascii="Arial" w:hAnsi="Arial"/>
                <w:sz w:val="22"/>
                <w:szCs w:val="22"/>
              </w:rPr>
              <w:t xml:space="preserve">om van te leven. Omdat ze </w:t>
            </w:r>
            <w:r w:rsidR="008B3CAA">
              <w:rPr>
                <w:rFonts w:ascii="Arial" w:hAnsi="Arial"/>
                <w:sz w:val="22"/>
                <w:szCs w:val="22"/>
              </w:rPr>
              <w:t>grotere stukken organisch afval afbreken tot moleculen</w:t>
            </w:r>
            <w:r>
              <w:rPr>
                <w:rFonts w:ascii="Arial" w:hAnsi="Arial"/>
                <w:sz w:val="22"/>
                <w:szCs w:val="22"/>
              </w:rPr>
              <w:t xml:space="preserve">, noemen we bacteriën en schimmels ook wel </w:t>
            </w:r>
            <w:proofErr w:type="spellStart"/>
            <w:r>
              <w:rPr>
                <w:rFonts w:ascii="Arial" w:hAnsi="Arial"/>
                <w:b/>
                <w:bCs/>
                <w:sz w:val="22"/>
                <w:szCs w:val="22"/>
              </w:rPr>
              <w:t>reducenten</w:t>
            </w:r>
            <w:proofErr w:type="spellEnd"/>
            <w:r>
              <w:rPr>
                <w:rFonts w:ascii="Arial" w:hAnsi="Arial"/>
                <w:sz w:val="22"/>
                <w:szCs w:val="22"/>
              </w:rPr>
              <w:t xml:space="preserve">. (Reduceren betekent: iets kleiner maken). </w:t>
            </w:r>
          </w:p>
          <w:p w:rsidR="00D02D5B" w:rsidRDefault="007E21B6">
            <w:pPr>
              <w:pStyle w:val="Inhoudtabel"/>
              <w:rPr>
                <w:rFonts w:ascii="Arial" w:hAnsi="Arial"/>
                <w:sz w:val="22"/>
                <w:szCs w:val="22"/>
              </w:rPr>
            </w:pPr>
            <w:r>
              <w:rPr>
                <w:rFonts w:ascii="Arial" w:hAnsi="Arial"/>
                <w:sz w:val="22"/>
                <w:szCs w:val="22"/>
              </w:rPr>
              <w:t xml:space="preserve">De </w:t>
            </w:r>
            <w:proofErr w:type="spellStart"/>
            <w:r>
              <w:rPr>
                <w:rFonts w:ascii="Arial" w:hAnsi="Arial"/>
                <w:sz w:val="22"/>
                <w:szCs w:val="22"/>
              </w:rPr>
              <w:t>reducenten</w:t>
            </w:r>
            <w:proofErr w:type="spellEnd"/>
            <w:r>
              <w:rPr>
                <w:rFonts w:ascii="Arial" w:hAnsi="Arial"/>
                <w:sz w:val="22"/>
                <w:szCs w:val="22"/>
              </w:rPr>
              <w:t xml:space="preserve"> gebruiken niet alle voedingsstoffen die ze maken. Een deel van d</w:t>
            </w:r>
            <w:r w:rsidR="00D02D5B">
              <w:rPr>
                <w:rFonts w:ascii="Arial" w:hAnsi="Arial"/>
                <w:sz w:val="22"/>
                <w:szCs w:val="22"/>
              </w:rPr>
              <w:t xml:space="preserve">e </w:t>
            </w:r>
            <w:r>
              <w:rPr>
                <w:rFonts w:ascii="Arial" w:hAnsi="Arial"/>
                <w:sz w:val="22"/>
                <w:szCs w:val="22"/>
              </w:rPr>
              <w:t>moleculen</w:t>
            </w:r>
            <w:r w:rsidR="00D02D5B">
              <w:rPr>
                <w:rFonts w:ascii="Arial" w:hAnsi="Arial"/>
                <w:sz w:val="22"/>
                <w:szCs w:val="22"/>
              </w:rPr>
              <w:t xml:space="preserve"> die de </w:t>
            </w:r>
            <w:proofErr w:type="spellStart"/>
            <w:r w:rsidR="00D02D5B">
              <w:rPr>
                <w:rFonts w:ascii="Arial" w:hAnsi="Arial"/>
                <w:sz w:val="22"/>
                <w:szCs w:val="22"/>
              </w:rPr>
              <w:t>reducenten</w:t>
            </w:r>
            <w:proofErr w:type="spellEnd"/>
            <w:r w:rsidR="00D02D5B">
              <w:rPr>
                <w:rFonts w:ascii="Arial" w:hAnsi="Arial"/>
                <w:sz w:val="22"/>
                <w:szCs w:val="22"/>
              </w:rPr>
              <w:t xml:space="preserve"> maken</w:t>
            </w:r>
            <w:r>
              <w:rPr>
                <w:rFonts w:ascii="Arial" w:hAnsi="Arial"/>
                <w:sz w:val="22"/>
                <w:szCs w:val="22"/>
              </w:rPr>
              <w:t>, komt in de bodem terecht. Vanuit de bodem kunnen planten de voedingsstoffen opnemen met hun wortels.</w:t>
            </w:r>
            <w:r w:rsidR="00D02D5B">
              <w:rPr>
                <w:rFonts w:ascii="Arial" w:hAnsi="Arial"/>
                <w:sz w:val="22"/>
                <w:szCs w:val="22"/>
              </w:rPr>
              <w:t xml:space="preserve"> Planten </w:t>
            </w:r>
            <w:r>
              <w:rPr>
                <w:rFonts w:ascii="Arial" w:hAnsi="Arial"/>
                <w:sz w:val="22"/>
                <w:szCs w:val="22"/>
              </w:rPr>
              <w:t>hebben</w:t>
            </w:r>
            <w:r w:rsidR="00D02D5B">
              <w:rPr>
                <w:rFonts w:ascii="Arial" w:hAnsi="Arial"/>
                <w:sz w:val="22"/>
                <w:szCs w:val="22"/>
              </w:rPr>
              <w:t xml:space="preserve"> die voedingsstoffen ook </w:t>
            </w:r>
            <w:r>
              <w:rPr>
                <w:rFonts w:ascii="Arial" w:hAnsi="Arial"/>
                <w:sz w:val="22"/>
                <w:szCs w:val="22"/>
              </w:rPr>
              <w:t xml:space="preserve">nodig </w:t>
            </w:r>
            <w:r w:rsidR="00D02D5B">
              <w:rPr>
                <w:rFonts w:ascii="Arial" w:hAnsi="Arial"/>
                <w:sz w:val="22"/>
                <w:szCs w:val="22"/>
              </w:rPr>
              <w:t xml:space="preserve">om te kunnen leven. </w:t>
            </w:r>
            <w:r>
              <w:rPr>
                <w:rFonts w:ascii="Arial" w:hAnsi="Arial"/>
                <w:sz w:val="22"/>
                <w:szCs w:val="22"/>
              </w:rPr>
              <w:t xml:space="preserve">Ze kunnen die stoffen zelf niet maken. </w:t>
            </w:r>
            <w:r w:rsidR="00D02D5B">
              <w:rPr>
                <w:rFonts w:ascii="Arial" w:hAnsi="Arial"/>
                <w:sz w:val="22"/>
                <w:szCs w:val="22"/>
              </w:rPr>
              <w:t>Planten hebben de bacteriën en schimmels dus nodig om te overleven.</w:t>
            </w:r>
          </w:p>
          <w:p w:rsidR="00D02D5B" w:rsidRDefault="00D02D5B">
            <w:pPr>
              <w:pStyle w:val="Inhoudtabel"/>
              <w:rPr>
                <w:rFonts w:ascii="Arial" w:hAnsi="Arial"/>
                <w:sz w:val="22"/>
                <w:szCs w:val="22"/>
              </w:rPr>
            </w:pPr>
            <w:r>
              <w:rPr>
                <w:rFonts w:ascii="Arial" w:hAnsi="Arial"/>
                <w:sz w:val="22"/>
                <w:szCs w:val="22"/>
              </w:rPr>
              <w:t xml:space="preserve">De planten zijn weer voedsel voor de dieren die planteneters zijn, en die dieren worden weer gegeten door de dieren die vleeseters zijn. Planten en dieren gaan dood en vormen zo organisch afval. Dit is weer voedsel voor de </w:t>
            </w:r>
            <w:proofErr w:type="spellStart"/>
            <w:r>
              <w:rPr>
                <w:rFonts w:ascii="Arial" w:hAnsi="Arial"/>
                <w:sz w:val="22"/>
                <w:szCs w:val="22"/>
              </w:rPr>
              <w:t>reducenten</w:t>
            </w:r>
            <w:proofErr w:type="spellEnd"/>
            <w:r>
              <w:rPr>
                <w:rFonts w:ascii="Arial" w:hAnsi="Arial"/>
                <w:sz w:val="22"/>
                <w:szCs w:val="22"/>
              </w:rPr>
              <w:t xml:space="preserve">, en zo ontstaat er een kringloop. In deze </w:t>
            </w:r>
            <w:r>
              <w:rPr>
                <w:rFonts w:ascii="Arial" w:hAnsi="Arial"/>
                <w:b/>
                <w:bCs/>
                <w:sz w:val="22"/>
                <w:szCs w:val="22"/>
              </w:rPr>
              <w:t xml:space="preserve">kringloop van voedsel </w:t>
            </w:r>
            <w:r>
              <w:rPr>
                <w:rFonts w:ascii="Arial" w:hAnsi="Arial"/>
                <w:sz w:val="22"/>
                <w:szCs w:val="22"/>
              </w:rPr>
              <w:t xml:space="preserve">zijn de </w:t>
            </w:r>
            <w:proofErr w:type="spellStart"/>
            <w:r>
              <w:rPr>
                <w:rFonts w:ascii="Arial" w:hAnsi="Arial"/>
                <w:sz w:val="22"/>
                <w:szCs w:val="22"/>
              </w:rPr>
              <w:t>reducenten</w:t>
            </w:r>
            <w:proofErr w:type="spellEnd"/>
            <w:r>
              <w:rPr>
                <w:rFonts w:ascii="Arial" w:hAnsi="Arial"/>
                <w:sz w:val="22"/>
                <w:szCs w:val="22"/>
              </w:rPr>
              <w:t xml:space="preserve"> onmisbaar. </w:t>
            </w:r>
          </w:p>
          <w:p w:rsidR="00D02D5B" w:rsidRPr="00266084" w:rsidRDefault="00266084">
            <w:pPr>
              <w:pStyle w:val="Inhoudtabel"/>
              <w:rPr>
                <w:rFonts w:ascii="Arial" w:hAnsi="Arial" w:cs="Arial"/>
                <w:b/>
                <w:sz w:val="22"/>
                <w:szCs w:val="22"/>
              </w:rPr>
            </w:pPr>
            <w:r w:rsidRPr="00266084">
              <w:rPr>
                <w:rFonts w:ascii="Arial" w:hAnsi="Arial" w:cs="Arial"/>
                <w:i/>
                <w:sz w:val="22"/>
                <w:szCs w:val="22"/>
              </w:rPr>
              <w:t>Bekijk het volgende filmpje</w:t>
            </w:r>
            <w:r>
              <w:rPr>
                <w:rFonts w:ascii="Arial" w:hAnsi="Arial" w:cs="Arial"/>
                <w:sz w:val="22"/>
                <w:szCs w:val="22"/>
              </w:rPr>
              <w:t xml:space="preserve">: </w:t>
            </w:r>
            <w:hyperlink r:id="rId78" w:history="1">
              <w:r w:rsidRPr="00266084">
                <w:rPr>
                  <w:rStyle w:val="Hyperlink"/>
                  <w:rFonts w:ascii="Arial" w:hAnsi="Arial" w:cs="Arial"/>
                  <w:b/>
                  <w:sz w:val="22"/>
                  <w:szCs w:val="22"/>
                  <w:highlight w:val="green"/>
                </w:rPr>
                <w:t>http://www.schooltv.nl/beeldbank/clippopup/20021104_compost01</w:t>
              </w:r>
            </w:hyperlink>
            <w:r w:rsidRPr="00266084">
              <w:rPr>
                <w:rFonts w:ascii="Arial" w:hAnsi="Arial" w:cs="Arial"/>
                <w:b/>
                <w:sz w:val="22"/>
                <w:szCs w:val="22"/>
              </w:rPr>
              <w:t xml:space="preserve"> </w:t>
            </w:r>
          </w:p>
          <w:p w:rsidR="00D02D5B" w:rsidRDefault="00EA2E70">
            <w:r>
              <w:rPr>
                <w:noProof/>
                <w:lang w:eastAsia="nl-NL"/>
              </w:rPr>
              <w:drawing>
                <wp:anchor distT="0" distB="0" distL="0" distR="0" simplePos="0" relativeHeight="251463168" behindDoc="0" locked="0" layoutInCell="1" allowOverlap="1">
                  <wp:simplePos x="0" y="0"/>
                  <wp:positionH relativeFrom="column">
                    <wp:posOffset>3076575</wp:posOffset>
                  </wp:positionH>
                  <wp:positionV relativeFrom="paragraph">
                    <wp:posOffset>24130</wp:posOffset>
                  </wp:positionV>
                  <wp:extent cx="2128520" cy="1713865"/>
                  <wp:effectExtent l="19050" t="0" r="5080" b="0"/>
                  <wp:wrapSquare wrapText="bothSides"/>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9" cstate="print">
                            <a:lum contrast="40000"/>
                          </a:blip>
                          <a:srcRect/>
                          <a:stretch>
                            <a:fillRect/>
                          </a:stretch>
                        </pic:blipFill>
                        <pic:spPr bwMode="auto">
                          <a:xfrm>
                            <a:off x="0" y="0"/>
                            <a:ext cx="2128520" cy="1713865"/>
                          </a:xfrm>
                          <a:prstGeom prst="rect">
                            <a:avLst/>
                          </a:prstGeom>
                          <a:solidFill>
                            <a:srgbClr val="FFFFFF"/>
                          </a:solidFill>
                        </pic:spPr>
                      </pic:pic>
                    </a:graphicData>
                  </a:graphic>
                </wp:anchor>
              </w:drawing>
            </w:r>
          </w:p>
          <w:p w:rsidR="00D02D5B" w:rsidRDefault="00D02D5B">
            <w:pPr>
              <w:rPr>
                <w:rFonts w:ascii="Arial" w:hAnsi="Arial" w:cs="Arial"/>
                <w:u w:val="single"/>
              </w:rPr>
            </w:pPr>
            <w:r>
              <w:rPr>
                <w:rFonts w:ascii="Arial" w:hAnsi="Arial" w:cs="Arial"/>
                <w:u w:val="single"/>
              </w:rPr>
              <w:t>De kringloop van voedsel:</w:t>
            </w:r>
          </w:p>
          <w:p w:rsidR="00D02D5B" w:rsidRDefault="00D02D5B">
            <w:pPr>
              <w:rPr>
                <w:rFonts w:ascii="Arial" w:hAnsi="Arial"/>
                <w:i/>
                <w:iCs/>
                <w:sz w:val="20"/>
                <w:szCs w:val="20"/>
              </w:rPr>
            </w:pPr>
          </w:p>
          <w:p w:rsidR="00D02D5B" w:rsidRDefault="00D02D5B">
            <w:pPr>
              <w:rPr>
                <w:rFonts w:ascii="Arial" w:hAnsi="Arial"/>
                <w:sz w:val="22"/>
                <w:szCs w:val="22"/>
              </w:rPr>
            </w:pPr>
          </w:p>
          <w:p w:rsidR="00D02D5B" w:rsidRDefault="00CD30F2">
            <w:pPr>
              <w:rPr>
                <w:rFonts w:ascii="Arial" w:hAnsi="Arial"/>
                <w:sz w:val="22"/>
                <w:szCs w:val="22"/>
              </w:rPr>
            </w:pPr>
            <w:r w:rsidRPr="00CD30F2">
              <w:pict>
                <v:shape id="_x0000_s2468" type="#_x0000_t202" style="position:absolute;margin-left:60.65pt;margin-top:3.75pt;width:68.85pt;height:17.1pt;z-index:251850240;mso-wrap-distance-left:9.05pt;mso-wrap-distance-right:9.05pt" stroked="f">
                  <v:fill opacity="0" color2="black"/>
                  <v:textbox inset="0,0,0,0">
                    <w:txbxContent>
                      <w:p w:rsidR="0046504D" w:rsidRDefault="0046504D">
                        <w:pPr>
                          <w:rPr>
                            <w:rFonts w:ascii="Arial" w:hAnsi="Arial"/>
                            <w:sz w:val="20"/>
                            <w:szCs w:val="20"/>
                          </w:rPr>
                        </w:pPr>
                        <w:r>
                          <w:rPr>
                            <w:rFonts w:ascii="Arial" w:hAnsi="Arial"/>
                            <w:sz w:val="20"/>
                            <w:szCs w:val="20"/>
                          </w:rPr>
                          <w:t>planteneters</w:t>
                        </w:r>
                      </w:p>
                    </w:txbxContent>
                  </v:textbox>
                </v:shape>
              </w:pict>
            </w:r>
          </w:p>
          <w:p w:rsidR="00D02D5B" w:rsidRDefault="00CD30F2">
            <w:pPr>
              <w:rPr>
                <w:rFonts w:ascii="Arial" w:hAnsi="Arial"/>
                <w:sz w:val="22"/>
                <w:szCs w:val="22"/>
              </w:rPr>
            </w:pPr>
            <w:r w:rsidRPr="00CD30F2">
              <w:rPr>
                <w:noProof/>
                <w:lang w:eastAsia="nl-NL"/>
              </w:rPr>
              <w:pict>
                <v:shape id="_x0000_s2532" type="#_x0000_t32" style="position:absolute;margin-left:86.05pt;margin-top:3.3pt;width:0;height:57.5pt;z-index:251877888" o:connectortype="straight">
                  <v:stroke endarrow="block"/>
                </v:shape>
              </w:pict>
            </w:r>
            <w:r w:rsidRPr="00CD30F2">
              <w:pict>
                <v:line id="_x0000_s2470" style="position:absolute;flip:y;z-index:251852288" from="27.65pt,3.3pt" to="57.65pt,23.55pt" strokeweight=".26mm">
                  <v:stroke endarrow="block" joinstyle="miter"/>
                </v:line>
              </w:pict>
            </w:r>
            <w:r w:rsidRPr="00CD30F2">
              <w:pict>
                <v:line id="_x0000_s2471" style="position:absolute;z-index:251853312" from="116.9pt,1.05pt" to="141.65pt,22.05pt" strokeweight=".26mm">
                  <v:stroke endarrow="block" joinstyle="miter"/>
                </v:line>
              </w:pict>
            </w:r>
          </w:p>
          <w:p w:rsidR="00D02D5B" w:rsidRDefault="00CD30F2">
            <w:pPr>
              <w:rPr>
                <w:rFonts w:ascii="Arial" w:hAnsi="Arial"/>
                <w:sz w:val="22"/>
                <w:szCs w:val="22"/>
              </w:rPr>
            </w:pPr>
            <w:r w:rsidRPr="00CD30F2">
              <w:pict>
                <v:shape id="_x0000_s2467" type="#_x0000_t202" style="position:absolute;margin-left:14.15pt;margin-top:10.7pt;width:64.35pt;height:16.35pt;z-index:251849216;mso-wrap-distance-left:9.05pt;mso-wrap-distance-right:9.05pt" stroked="f">
                  <v:fill opacity="0" color2="black"/>
                  <v:textbox inset="0,0,0,0">
                    <w:txbxContent>
                      <w:p w:rsidR="0046504D" w:rsidRDefault="0046504D">
                        <w:pPr>
                          <w:rPr>
                            <w:rFonts w:ascii="Arial" w:hAnsi="Arial"/>
                            <w:sz w:val="20"/>
                            <w:szCs w:val="20"/>
                          </w:rPr>
                        </w:pPr>
                        <w:r>
                          <w:rPr>
                            <w:rFonts w:ascii="Arial" w:hAnsi="Arial"/>
                            <w:sz w:val="20"/>
                            <w:szCs w:val="20"/>
                          </w:rPr>
                          <w:t>planten</w:t>
                        </w:r>
                      </w:p>
                    </w:txbxContent>
                  </v:textbox>
                </v:shape>
              </w:pict>
            </w:r>
            <w:r w:rsidRPr="00CD30F2">
              <w:pict>
                <v:shape id="_x0000_s2469" type="#_x0000_t202" style="position:absolute;margin-left:119.9pt;margin-top:10.7pt;width:65.85pt;height:17.85pt;z-index:251851264;mso-wrap-distance-left:9.05pt;mso-wrap-distance-right:9.05pt" stroked="f">
                  <v:fill opacity="0" color2="black"/>
                  <v:textbox inset="0,0,0,0">
                    <w:txbxContent>
                      <w:p w:rsidR="0046504D" w:rsidRDefault="0046504D">
                        <w:pPr>
                          <w:rPr>
                            <w:rFonts w:ascii="Arial" w:hAnsi="Arial"/>
                            <w:sz w:val="20"/>
                            <w:szCs w:val="20"/>
                          </w:rPr>
                        </w:pPr>
                        <w:r>
                          <w:rPr>
                            <w:rFonts w:ascii="Arial" w:hAnsi="Arial"/>
                            <w:sz w:val="20"/>
                            <w:szCs w:val="20"/>
                          </w:rPr>
                          <w:t>vleeseters</w:t>
                        </w:r>
                      </w:p>
                    </w:txbxContent>
                  </v:textbox>
                </v:shape>
              </w:pict>
            </w:r>
          </w:p>
          <w:p w:rsidR="00D02D5B" w:rsidRDefault="00D02D5B">
            <w:pPr>
              <w:rPr>
                <w:rFonts w:ascii="Arial" w:hAnsi="Arial"/>
                <w:sz w:val="22"/>
                <w:szCs w:val="22"/>
              </w:rPr>
            </w:pPr>
          </w:p>
          <w:p w:rsidR="00D02D5B" w:rsidRDefault="00CD30F2">
            <w:pPr>
              <w:rPr>
                <w:rFonts w:ascii="Arial" w:hAnsi="Arial"/>
                <w:b/>
                <w:bCs/>
                <w:i/>
                <w:iCs/>
                <w:sz w:val="20"/>
                <w:szCs w:val="20"/>
              </w:rPr>
            </w:pPr>
            <w:r w:rsidRPr="00CD30F2">
              <w:pict>
                <v:line id="_x0000_s2472" style="position:absolute;flip:x;z-index:251854336" from="116.9pt,.65pt" to="140.15pt,27.65pt" strokeweight=".26mm">
                  <v:stroke endarrow="block" joinstyle="miter"/>
                </v:line>
              </w:pict>
            </w:r>
            <w:r w:rsidRPr="00CD30F2">
              <w:rPr>
                <w:noProof/>
                <w:lang w:eastAsia="nl-NL"/>
              </w:rPr>
              <w:pict>
                <v:shape id="_x0000_s2531" type="#_x0000_t32" style="position:absolute;margin-left:46.3pt;margin-top:.65pt;width:27pt;height:22.2pt;z-index:251876864" o:connectortype="straight">
                  <v:stroke endarrow="block"/>
                </v:shape>
              </w:pict>
            </w:r>
            <w:r w:rsidRPr="00CD30F2">
              <w:pict>
                <v:line id="_x0000_s2473" style="position:absolute;flip:x y;z-index:251855360" from="31.4pt,.65pt" to="62.9pt,28.4pt" strokeweight=".26mm">
                  <v:stroke endarrow="block" joinstyle="miter"/>
                </v:line>
              </w:pict>
            </w:r>
          </w:p>
          <w:p w:rsidR="00D02D5B" w:rsidRDefault="00CD30F2">
            <w:pPr>
              <w:rPr>
                <w:rFonts w:ascii="Arial" w:hAnsi="Arial"/>
                <w:i/>
                <w:iCs/>
                <w:sz w:val="20"/>
                <w:szCs w:val="20"/>
              </w:rPr>
            </w:pPr>
            <w:r w:rsidRPr="00CD30F2">
              <w:pict>
                <v:shape id="_x0000_s2466" type="#_x0000_t202" style="position:absolute;margin-left:65.2pt;margin-top:11.35pt;width:71.85pt;height:17.85pt;z-index:251848192;mso-wrap-distance-left:9.05pt;mso-wrap-distance-right:9.05pt" stroked="f">
                  <v:fill opacity="0" color2="black"/>
                  <v:textbox inset="0,0,0,0">
                    <w:txbxContent>
                      <w:p w:rsidR="0046504D" w:rsidRDefault="0046504D">
                        <w:pPr>
                          <w:rPr>
                            <w:rFonts w:ascii="Arial" w:hAnsi="Arial"/>
                            <w:sz w:val="20"/>
                            <w:szCs w:val="20"/>
                          </w:rPr>
                        </w:pPr>
                        <w:proofErr w:type="spellStart"/>
                        <w:r>
                          <w:rPr>
                            <w:rFonts w:ascii="Arial" w:hAnsi="Arial"/>
                            <w:sz w:val="20"/>
                            <w:szCs w:val="20"/>
                          </w:rPr>
                          <w:t>reducenten</w:t>
                        </w:r>
                        <w:proofErr w:type="spellEnd"/>
                      </w:p>
                    </w:txbxContent>
                  </v:textbox>
                </v:shape>
              </w:pict>
            </w:r>
          </w:p>
          <w:p w:rsidR="00D02D5B" w:rsidRDefault="00D02D5B">
            <w:pPr>
              <w:rPr>
                <w:rFonts w:ascii="Arial" w:hAnsi="Arial"/>
                <w:i/>
                <w:iCs/>
                <w:sz w:val="20"/>
                <w:szCs w:val="20"/>
              </w:rPr>
            </w:pPr>
            <w:r>
              <w:rPr>
                <w:rFonts w:ascii="Arial" w:hAnsi="Arial"/>
                <w:i/>
                <w:iCs/>
                <w:sz w:val="20"/>
                <w:szCs w:val="20"/>
              </w:rPr>
              <w:t xml:space="preserve">                                          </w:t>
            </w:r>
          </w:p>
          <w:p w:rsidR="00D02D5B" w:rsidRDefault="00D02D5B">
            <w:pPr>
              <w:rPr>
                <w:rFonts w:ascii="Arial" w:hAnsi="Arial"/>
                <w:i/>
                <w:iCs/>
                <w:sz w:val="20"/>
                <w:szCs w:val="20"/>
              </w:rPr>
            </w:pPr>
          </w:p>
          <w:p w:rsidR="00D02D5B" w:rsidRDefault="00266084">
            <w:pPr>
              <w:rPr>
                <w:rFonts w:ascii="Arial" w:hAnsi="Arial"/>
                <w:i/>
                <w:iCs/>
                <w:sz w:val="20"/>
                <w:szCs w:val="20"/>
              </w:rPr>
            </w:pPr>
            <w:r>
              <w:rPr>
                <w:rFonts w:ascii="Arial" w:hAnsi="Arial"/>
                <w:i/>
                <w:iCs/>
                <w:noProof/>
                <w:sz w:val="20"/>
                <w:szCs w:val="20"/>
                <w:lang w:eastAsia="nl-NL"/>
              </w:rPr>
              <w:drawing>
                <wp:anchor distT="0" distB="0" distL="114300" distR="114300" simplePos="0" relativeHeight="252079616" behindDoc="1" locked="0" layoutInCell="1" allowOverlap="1">
                  <wp:simplePos x="0" y="0"/>
                  <wp:positionH relativeFrom="column">
                    <wp:posOffset>-12065</wp:posOffset>
                  </wp:positionH>
                  <wp:positionV relativeFrom="paragraph">
                    <wp:posOffset>-2178685</wp:posOffset>
                  </wp:positionV>
                  <wp:extent cx="304800" cy="323850"/>
                  <wp:effectExtent l="19050" t="0" r="0" b="0"/>
                  <wp:wrapTight wrapText="bothSides">
                    <wp:wrapPolygon edited="0">
                      <wp:start x="-1350" y="0"/>
                      <wp:lineTo x="-1350" y="20329"/>
                      <wp:lineTo x="21600" y="20329"/>
                      <wp:lineTo x="21600" y="0"/>
                      <wp:lineTo x="-1350" y="0"/>
                    </wp:wrapPolygon>
                  </wp:wrapTight>
                  <wp:docPr id="122"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D02D5B">
              <w:rPr>
                <w:rFonts w:ascii="Arial" w:hAnsi="Arial"/>
                <w:i/>
                <w:iCs/>
                <w:sz w:val="20"/>
                <w:szCs w:val="20"/>
              </w:rPr>
              <w:tab/>
            </w:r>
            <w:r w:rsidR="00D02D5B">
              <w:rPr>
                <w:rFonts w:ascii="Arial" w:hAnsi="Arial"/>
                <w:i/>
                <w:iCs/>
                <w:sz w:val="20"/>
                <w:szCs w:val="20"/>
              </w:rPr>
              <w:tab/>
            </w:r>
            <w:r w:rsidR="00D02D5B">
              <w:rPr>
                <w:rFonts w:ascii="Arial" w:hAnsi="Arial"/>
                <w:i/>
                <w:iCs/>
                <w:sz w:val="20"/>
                <w:szCs w:val="20"/>
              </w:rPr>
              <w:tab/>
            </w:r>
            <w:r w:rsidR="00D02D5B">
              <w:rPr>
                <w:rFonts w:ascii="Arial" w:hAnsi="Arial"/>
                <w:i/>
                <w:iCs/>
                <w:sz w:val="20"/>
                <w:szCs w:val="20"/>
              </w:rPr>
              <w:tab/>
            </w:r>
            <w:r w:rsidR="00D02D5B">
              <w:rPr>
                <w:rFonts w:ascii="Arial" w:hAnsi="Arial"/>
                <w:i/>
                <w:iCs/>
                <w:sz w:val="20"/>
                <w:szCs w:val="20"/>
              </w:rPr>
              <w:tab/>
            </w:r>
            <w:r w:rsidR="00D02D5B">
              <w:rPr>
                <w:rFonts w:ascii="Arial" w:hAnsi="Arial"/>
                <w:i/>
                <w:iCs/>
                <w:sz w:val="20"/>
                <w:szCs w:val="20"/>
              </w:rPr>
              <w:tab/>
            </w:r>
          </w:p>
          <w:p w:rsidR="00D02D5B" w:rsidRDefault="00D02D5B">
            <w:pPr>
              <w:rPr>
                <w:rFonts w:ascii="Arial" w:hAnsi="Arial"/>
                <w:i/>
                <w:iCs/>
                <w:sz w:val="20"/>
                <w:szCs w:val="20"/>
              </w:rPr>
            </w:pPr>
          </w:p>
          <w:p w:rsidR="00D02D5B" w:rsidRDefault="00D02D5B">
            <w:pPr>
              <w:rPr>
                <w:rFonts w:ascii="Arial" w:hAnsi="Arial"/>
                <w:i/>
                <w:iCs/>
                <w:sz w:val="20"/>
                <w:szCs w:val="20"/>
              </w:rPr>
            </w:pPr>
          </w:p>
          <w:p w:rsidR="00D02D5B" w:rsidRDefault="00D02D5B">
            <w:pPr>
              <w:rPr>
                <w:rFonts w:ascii="Arial" w:hAnsi="Arial"/>
                <w:i/>
                <w:iCs/>
                <w:sz w:val="20"/>
                <w:szCs w:val="20"/>
              </w:rPr>
            </w:pPr>
          </w:p>
          <w:p w:rsidR="00D02D5B" w:rsidRDefault="00D02D5B">
            <w:pPr>
              <w:pStyle w:val="Inhoudtabel"/>
            </w:pPr>
          </w:p>
        </w:tc>
      </w:tr>
    </w:tbl>
    <w:p w:rsidR="00266084" w:rsidRDefault="00266084">
      <w:pPr>
        <w:rPr>
          <w:rFonts w:ascii="Arial" w:hAnsi="Arial"/>
          <w:b/>
          <w:bCs/>
          <w:sz w:val="22"/>
          <w:szCs w:val="22"/>
          <w:u w:val="single"/>
          <w:shd w:val="clear" w:color="auto" w:fill="B3B3B3"/>
        </w:rPr>
      </w:pPr>
    </w:p>
    <w:p w:rsidR="003231D1" w:rsidRPr="00254CF7" w:rsidRDefault="008B3CAA">
      <w:pPr>
        <w:rPr>
          <w:rFonts w:ascii="Arial" w:hAnsi="Arial" w:cs="Arial"/>
          <w:sz w:val="22"/>
          <w:szCs w:val="22"/>
          <w:u w:val="single"/>
        </w:rPr>
      </w:pPr>
      <w:r w:rsidRPr="00254CF7">
        <w:rPr>
          <w:rFonts w:ascii="Arial" w:hAnsi="Arial"/>
          <w:b/>
          <w:bCs/>
          <w:sz w:val="22"/>
          <w:szCs w:val="22"/>
          <w:u w:val="single"/>
          <w:shd w:val="clear" w:color="auto" w:fill="B3B3B3"/>
        </w:rPr>
        <w:t>OPDRACHT 2</w:t>
      </w:r>
      <w:r w:rsidR="00F7029A">
        <w:rPr>
          <w:rFonts w:ascii="Arial" w:hAnsi="Arial"/>
          <w:b/>
          <w:bCs/>
          <w:sz w:val="22"/>
          <w:szCs w:val="22"/>
          <w:u w:val="single"/>
          <w:shd w:val="clear" w:color="auto" w:fill="B3B3B3"/>
        </w:rPr>
        <w:t>3</w:t>
      </w:r>
      <w:r w:rsidRPr="00254CF7">
        <w:rPr>
          <w:rFonts w:ascii="Arial" w:hAnsi="Arial"/>
          <w:b/>
          <w:bCs/>
          <w:sz w:val="22"/>
          <w:szCs w:val="22"/>
          <w:u w:val="single"/>
          <w:shd w:val="clear" w:color="auto" w:fill="B3B3B3"/>
        </w:rPr>
        <w:t>:</w:t>
      </w:r>
    </w:p>
    <w:p w:rsidR="003231D1" w:rsidRDefault="003231D1">
      <w:pPr>
        <w:rPr>
          <w:rFonts w:ascii="Arial" w:hAnsi="Arial" w:cs="Arial"/>
          <w:sz w:val="22"/>
          <w:szCs w:val="22"/>
        </w:rPr>
      </w:pPr>
      <w:r w:rsidRPr="003231D1">
        <w:rPr>
          <w:rFonts w:ascii="Arial" w:hAnsi="Arial" w:cs="Arial"/>
          <w:sz w:val="22"/>
          <w:szCs w:val="22"/>
        </w:rPr>
        <w:t>Zet deze zinnen in de goed</w:t>
      </w:r>
      <w:r>
        <w:rPr>
          <w:rFonts w:ascii="Arial" w:hAnsi="Arial" w:cs="Arial"/>
          <w:sz w:val="22"/>
          <w:szCs w:val="22"/>
        </w:rPr>
        <w:t>e</w:t>
      </w:r>
      <w:r w:rsidRPr="003231D1">
        <w:rPr>
          <w:rFonts w:ascii="Arial" w:hAnsi="Arial" w:cs="Arial"/>
          <w:sz w:val="22"/>
          <w:szCs w:val="22"/>
        </w:rPr>
        <w:t xml:space="preserve"> volgorde</w:t>
      </w:r>
      <w:r w:rsidR="00D931E3">
        <w:rPr>
          <w:rFonts w:ascii="Arial" w:hAnsi="Arial" w:cs="Arial"/>
          <w:sz w:val="22"/>
          <w:szCs w:val="22"/>
        </w:rPr>
        <w:t xml:space="preserve">. Schrijf alleen de nummers vóór de zinnen </w:t>
      </w:r>
      <w:r w:rsidR="003C3A99">
        <w:rPr>
          <w:rFonts w:ascii="Arial" w:hAnsi="Arial" w:cs="Arial"/>
          <w:sz w:val="22"/>
          <w:szCs w:val="22"/>
        </w:rPr>
        <w:t>in je schrift</w:t>
      </w:r>
      <w:r w:rsidR="008B3CAA">
        <w:rPr>
          <w:rFonts w:ascii="Arial" w:hAnsi="Arial" w:cs="Arial"/>
          <w:sz w:val="22"/>
          <w:szCs w:val="22"/>
        </w:rPr>
        <w:t xml:space="preserve">. </w:t>
      </w:r>
    </w:p>
    <w:p w:rsidR="003C3A99" w:rsidRPr="003231D1" w:rsidRDefault="003C3A99">
      <w:pPr>
        <w:rPr>
          <w:rFonts w:ascii="Arial" w:hAnsi="Arial" w:cs="Arial"/>
          <w:sz w:val="22"/>
          <w:szCs w:val="22"/>
        </w:rPr>
      </w:pPr>
    </w:p>
    <w:p w:rsidR="003C3A99" w:rsidRDefault="00D931E3" w:rsidP="00D931E3">
      <w:pPr>
        <w:numPr>
          <w:ilvl w:val="0"/>
          <w:numId w:val="14"/>
        </w:numPr>
        <w:rPr>
          <w:rFonts w:ascii="Arial" w:hAnsi="Arial" w:cs="Arial"/>
          <w:i/>
          <w:sz w:val="22"/>
          <w:szCs w:val="22"/>
        </w:rPr>
      </w:pPr>
      <w:r w:rsidRPr="008B3CAA">
        <w:rPr>
          <w:rFonts w:ascii="Arial" w:hAnsi="Arial" w:cs="Arial"/>
          <w:i/>
          <w:sz w:val="22"/>
          <w:szCs w:val="22"/>
        </w:rPr>
        <w:t>Planten worden gegeten door planten eters, of gaan dood en worden organisch afval</w:t>
      </w:r>
    </w:p>
    <w:p w:rsidR="003C3A99" w:rsidRDefault="00D931E3" w:rsidP="00D931E3">
      <w:pPr>
        <w:numPr>
          <w:ilvl w:val="0"/>
          <w:numId w:val="14"/>
        </w:numPr>
        <w:rPr>
          <w:rFonts w:ascii="Arial" w:hAnsi="Arial" w:cs="Arial"/>
          <w:i/>
          <w:sz w:val="22"/>
          <w:szCs w:val="22"/>
        </w:rPr>
      </w:pPr>
      <w:r w:rsidRPr="008B3CAA">
        <w:rPr>
          <w:rFonts w:ascii="Arial" w:hAnsi="Arial" w:cs="Arial"/>
          <w:i/>
          <w:sz w:val="22"/>
          <w:szCs w:val="22"/>
        </w:rPr>
        <w:t xml:space="preserve">Planteneters worden gegeten door vleeseters of gaan dood en worden organisch afval </w:t>
      </w:r>
    </w:p>
    <w:p w:rsidR="00D931E3" w:rsidRPr="008B3CAA" w:rsidRDefault="00D931E3" w:rsidP="00D931E3">
      <w:pPr>
        <w:numPr>
          <w:ilvl w:val="0"/>
          <w:numId w:val="14"/>
        </w:numPr>
        <w:rPr>
          <w:rFonts w:ascii="Arial" w:hAnsi="Arial" w:cs="Arial"/>
          <w:i/>
          <w:sz w:val="22"/>
          <w:szCs w:val="22"/>
        </w:rPr>
      </w:pPr>
      <w:r w:rsidRPr="008B3CAA">
        <w:rPr>
          <w:rFonts w:ascii="Arial" w:hAnsi="Arial" w:cs="Arial"/>
          <w:i/>
          <w:sz w:val="22"/>
          <w:szCs w:val="22"/>
        </w:rPr>
        <w:t>Planten nemen deze voedingsstoffen (die ze zelf niet kunnen maken) op met hun wortels</w:t>
      </w:r>
    </w:p>
    <w:p w:rsidR="00D931E3" w:rsidRPr="008B3CAA" w:rsidRDefault="00D931E3" w:rsidP="00D931E3">
      <w:pPr>
        <w:numPr>
          <w:ilvl w:val="0"/>
          <w:numId w:val="14"/>
        </w:numPr>
        <w:rPr>
          <w:rFonts w:ascii="Arial" w:hAnsi="Arial" w:cs="Arial"/>
          <w:i/>
          <w:sz w:val="22"/>
          <w:szCs w:val="22"/>
        </w:rPr>
      </w:pPr>
      <w:proofErr w:type="spellStart"/>
      <w:r w:rsidRPr="008B3CAA">
        <w:rPr>
          <w:rFonts w:ascii="Arial" w:hAnsi="Arial" w:cs="Arial"/>
          <w:i/>
          <w:sz w:val="22"/>
          <w:szCs w:val="22"/>
        </w:rPr>
        <w:t>Reducenten</w:t>
      </w:r>
      <w:proofErr w:type="spellEnd"/>
      <w:r w:rsidRPr="008B3CAA">
        <w:rPr>
          <w:rFonts w:ascii="Arial" w:hAnsi="Arial" w:cs="Arial"/>
          <w:i/>
          <w:sz w:val="22"/>
          <w:szCs w:val="22"/>
        </w:rPr>
        <w:t xml:space="preserve"> breken organisch afval af tot moleculen (voedingsstoffen)</w:t>
      </w:r>
    </w:p>
    <w:p w:rsidR="003339A0" w:rsidRPr="008B3CAA" w:rsidRDefault="003339A0" w:rsidP="003339A0">
      <w:pPr>
        <w:numPr>
          <w:ilvl w:val="0"/>
          <w:numId w:val="14"/>
        </w:numPr>
        <w:rPr>
          <w:rFonts w:ascii="Arial" w:hAnsi="Arial" w:cs="Arial"/>
          <w:i/>
          <w:sz w:val="22"/>
          <w:szCs w:val="22"/>
        </w:rPr>
      </w:pPr>
      <w:r w:rsidRPr="008B3CAA">
        <w:rPr>
          <w:rFonts w:ascii="Arial" w:hAnsi="Arial" w:cs="Arial"/>
          <w:i/>
          <w:sz w:val="22"/>
          <w:szCs w:val="22"/>
        </w:rPr>
        <w:t>Vleeseters gaan dood en worden organisch afval.</w:t>
      </w:r>
    </w:p>
    <w:p w:rsidR="00D931E3" w:rsidRPr="008B3CAA" w:rsidRDefault="001A340F" w:rsidP="00D931E3">
      <w:pPr>
        <w:numPr>
          <w:ilvl w:val="0"/>
          <w:numId w:val="14"/>
        </w:numPr>
        <w:rPr>
          <w:rFonts w:ascii="Arial" w:hAnsi="Arial" w:cs="Arial"/>
          <w:i/>
          <w:sz w:val="22"/>
          <w:szCs w:val="22"/>
        </w:rPr>
      </w:pPr>
      <w:r>
        <w:rPr>
          <w:rFonts w:ascii="Arial" w:hAnsi="Arial" w:cs="Arial"/>
          <w:i/>
          <w:noProof/>
          <w:sz w:val="22"/>
          <w:szCs w:val="22"/>
          <w:lang w:eastAsia="nl-NL"/>
        </w:rPr>
        <w:drawing>
          <wp:anchor distT="0" distB="0" distL="114300" distR="114300" simplePos="0" relativeHeight="252077568" behindDoc="0" locked="0" layoutInCell="1" allowOverlap="1">
            <wp:simplePos x="0" y="0"/>
            <wp:positionH relativeFrom="column">
              <wp:posOffset>3289935</wp:posOffset>
            </wp:positionH>
            <wp:positionV relativeFrom="paragraph">
              <wp:posOffset>132080</wp:posOffset>
            </wp:positionV>
            <wp:extent cx="3295650" cy="3171825"/>
            <wp:effectExtent l="19050" t="0" r="0" b="0"/>
            <wp:wrapSquare wrapText="bothSides"/>
            <wp:docPr id="9" name="Afbeelding 2" descr="http://www.ecostyle.nl/_uploads/imagesgallery/_cut/F0_0300_0000_nl_organic_circe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style.nl/_uploads/imagesgallery/_cut/F0_0300_0000_nl_organic_circel_cmyk.jpg"/>
                    <pic:cNvPicPr>
                      <a:picLocks noChangeAspect="1" noChangeArrowheads="1"/>
                    </pic:cNvPicPr>
                  </pic:nvPicPr>
                  <pic:blipFill>
                    <a:blip r:embed="rId80" cstate="print"/>
                    <a:srcRect l="6061" r="6566"/>
                    <a:stretch>
                      <a:fillRect/>
                    </a:stretch>
                  </pic:blipFill>
                  <pic:spPr bwMode="auto">
                    <a:xfrm>
                      <a:off x="0" y="0"/>
                      <a:ext cx="3295650" cy="3171825"/>
                    </a:xfrm>
                    <a:prstGeom prst="rect">
                      <a:avLst/>
                    </a:prstGeom>
                    <a:noFill/>
                    <a:ln w="9525">
                      <a:noFill/>
                      <a:miter lim="800000"/>
                      <a:headEnd/>
                      <a:tailEnd/>
                    </a:ln>
                  </pic:spPr>
                </pic:pic>
              </a:graphicData>
            </a:graphic>
          </wp:anchor>
        </w:drawing>
      </w:r>
      <w:r w:rsidR="00D931E3" w:rsidRPr="008B3CAA">
        <w:rPr>
          <w:rFonts w:ascii="Arial" w:hAnsi="Arial" w:cs="Arial"/>
          <w:i/>
          <w:sz w:val="22"/>
          <w:szCs w:val="22"/>
        </w:rPr>
        <w:t xml:space="preserve">Planten groeien </w:t>
      </w:r>
    </w:p>
    <w:p w:rsidR="00D931E3" w:rsidRPr="008B3CAA" w:rsidRDefault="00D931E3" w:rsidP="00D931E3">
      <w:pPr>
        <w:numPr>
          <w:ilvl w:val="0"/>
          <w:numId w:val="14"/>
        </w:numPr>
        <w:rPr>
          <w:rFonts w:ascii="Arial" w:hAnsi="Arial" w:cs="Arial"/>
          <w:i/>
          <w:sz w:val="22"/>
          <w:szCs w:val="22"/>
        </w:rPr>
      </w:pPr>
      <w:r w:rsidRPr="008B3CAA">
        <w:rPr>
          <w:rFonts w:ascii="Arial" w:hAnsi="Arial" w:cs="Arial"/>
          <w:i/>
          <w:sz w:val="22"/>
          <w:szCs w:val="22"/>
        </w:rPr>
        <w:t>Een deel van die voedingsstoffen komt in de grond terecht.</w:t>
      </w:r>
    </w:p>
    <w:p w:rsidR="00D931E3" w:rsidRDefault="00D931E3" w:rsidP="00D931E3">
      <w:pPr>
        <w:rPr>
          <w:rFonts w:ascii="Arial" w:hAnsi="Arial" w:cs="Arial"/>
          <w:sz w:val="22"/>
          <w:szCs w:val="22"/>
        </w:rPr>
      </w:pPr>
    </w:p>
    <w:p w:rsidR="00327ED0" w:rsidRDefault="00327ED0">
      <w:pPr>
        <w:widowControl/>
        <w:suppressAutoHyphens w:val="0"/>
        <w:rPr>
          <w:rFonts w:ascii="Arial" w:hAnsi="Arial" w:cs="Arial"/>
          <w:sz w:val="22"/>
          <w:szCs w:val="22"/>
          <w:u w:val="single"/>
        </w:rPr>
      </w:pPr>
      <w:r>
        <w:rPr>
          <w:rFonts w:ascii="Arial" w:hAnsi="Arial" w:cs="Arial"/>
          <w:sz w:val="22"/>
          <w:szCs w:val="22"/>
          <w:u w:val="single"/>
        </w:rPr>
        <w:br w:type="page"/>
      </w:r>
    </w:p>
    <w:p w:rsidR="00D02D5B" w:rsidRDefault="008B3CAA">
      <w:pPr>
        <w:rPr>
          <w:rFonts w:ascii="Arial" w:hAnsi="Arial"/>
          <w:i/>
          <w:iCs/>
          <w:sz w:val="20"/>
          <w:szCs w:val="20"/>
        </w:rPr>
      </w:pPr>
      <w:r w:rsidRPr="00254CF7">
        <w:rPr>
          <w:rFonts w:ascii="Arial" w:hAnsi="Arial" w:cs="Arial"/>
          <w:b/>
          <w:sz w:val="22"/>
          <w:szCs w:val="22"/>
          <w:highlight w:val="lightGray"/>
          <w:u w:val="single"/>
        </w:rPr>
        <w:lastRenderedPageBreak/>
        <w:t>OPDRACHT 2</w:t>
      </w:r>
      <w:r w:rsidR="00F7029A">
        <w:rPr>
          <w:rFonts w:ascii="Arial" w:hAnsi="Arial" w:cs="Arial"/>
          <w:b/>
          <w:sz w:val="22"/>
          <w:szCs w:val="22"/>
          <w:highlight w:val="lightGray"/>
          <w:u w:val="single"/>
        </w:rPr>
        <w:t>4</w:t>
      </w:r>
      <w:r w:rsidRPr="008B3CAA">
        <w:rPr>
          <w:rFonts w:ascii="Arial" w:hAnsi="Arial" w:cs="Arial"/>
          <w:b/>
          <w:sz w:val="22"/>
          <w:szCs w:val="22"/>
          <w:highlight w:val="lightGray"/>
        </w:rPr>
        <w:t>:</w:t>
      </w:r>
      <w:r w:rsidR="00D02D5B">
        <w:rPr>
          <w:rFonts w:ascii="Arial" w:hAnsi="Arial"/>
          <w:i/>
          <w:iCs/>
          <w:sz w:val="20"/>
          <w:szCs w:val="20"/>
        </w:rPr>
        <w:tab/>
      </w:r>
      <w:r w:rsidR="00D02D5B">
        <w:rPr>
          <w:rFonts w:ascii="Arial" w:hAnsi="Arial"/>
          <w:i/>
          <w:iCs/>
          <w:sz w:val="20"/>
          <w:szCs w:val="20"/>
        </w:rPr>
        <w:tab/>
      </w:r>
      <w:r w:rsidR="00D02D5B">
        <w:rPr>
          <w:rFonts w:ascii="Arial" w:hAnsi="Arial"/>
          <w:i/>
          <w:iCs/>
          <w:sz w:val="20"/>
          <w:szCs w:val="20"/>
        </w:rPr>
        <w:tab/>
      </w:r>
      <w:r w:rsidR="00D02D5B">
        <w:rPr>
          <w:rFonts w:ascii="Arial" w:hAnsi="Arial"/>
          <w:i/>
          <w:iCs/>
          <w:sz w:val="20"/>
          <w:szCs w:val="20"/>
        </w:rPr>
        <w:tab/>
      </w:r>
      <w:r w:rsidR="00D02D5B">
        <w:rPr>
          <w:rFonts w:ascii="Arial" w:hAnsi="Arial"/>
          <w:i/>
          <w:iCs/>
          <w:sz w:val="20"/>
          <w:szCs w:val="20"/>
        </w:rPr>
        <w:tab/>
      </w:r>
    </w:p>
    <w:p w:rsidR="00254CF7" w:rsidRDefault="00792C40">
      <w:pPr>
        <w:rPr>
          <w:rFonts w:ascii="Arial" w:hAnsi="Arial"/>
          <w:sz w:val="22"/>
          <w:szCs w:val="22"/>
        </w:rPr>
      </w:pPr>
      <w:r>
        <w:rPr>
          <w:rFonts w:ascii="Arial" w:hAnsi="Arial"/>
          <w:b/>
          <w:sz w:val="22"/>
          <w:szCs w:val="22"/>
        </w:rPr>
        <w:t>2</w:t>
      </w:r>
      <w:r w:rsidR="00277678">
        <w:rPr>
          <w:rFonts w:ascii="Arial" w:hAnsi="Arial"/>
          <w:b/>
          <w:sz w:val="22"/>
          <w:szCs w:val="22"/>
        </w:rPr>
        <w:t>4</w:t>
      </w:r>
      <w:r>
        <w:rPr>
          <w:rFonts w:ascii="Arial" w:hAnsi="Arial"/>
          <w:b/>
          <w:sz w:val="22"/>
          <w:szCs w:val="22"/>
        </w:rPr>
        <w:t xml:space="preserve">A: </w:t>
      </w:r>
      <w:r w:rsidR="00D02D5B">
        <w:rPr>
          <w:rFonts w:ascii="Arial" w:hAnsi="Arial"/>
          <w:sz w:val="22"/>
          <w:szCs w:val="22"/>
        </w:rPr>
        <w:t>De volgende organ</w:t>
      </w:r>
      <w:r>
        <w:rPr>
          <w:rFonts w:ascii="Arial" w:hAnsi="Arial"/>
          <w:sz w:val="22"/>
          <w:szCs w:val="22"/>
        </w:rPr>
        <w:t xml:space="preserve">ismen leven samen in een gebied: </w:t>
      </w:r>
    </w:p>
    <w:p w:rsidR="00254CF7" w:rsidRDefault="00792C40" w:rsidP="00254CF7">
      <w:pPr>
        <w:ind w:left="708" w:firstLine="708"/>
        <w:rPr>
          <w:rFonts w:ascii="Arial" w:hAnsi="Arial"/>
          <w:i/>
          <w:sz w:val="22"/>
          <w:szCs w:val="22"/>
        </w:rPr>
      </w:pPr>
      <w:r>
        <w:rPr>
          <w:rFonts w:ascii="Arial" w:hAnsi="Arial"/>
          <w:i/>
          <w:sz w:val="22"/>
          <w:szCs w:val="22"/>
        </w:rPr>
        <w:t xml:space="preserve">sprinkhaan, gras, </w:t>
      </w:r>
      <w:proofErr w:type="spellStart"/>
      <w:r>
        <w:rPr>
          <w:rFonts w:ascii="Arial" w:hAnsi="Arial"/>
          <w:i/>
          <w:sz w:val="22"/>
          <w:szCs w:val="22"/>
        </w:rPr>
        <w:t>detritusbacterie</w:t>
      </w:r>
      <w:proofErr w:type="spellEnd"/>
      <w:r>
        <w:rPr>
          <w:rFonts w:ascii="Arial" w:hAnsi="Arial"/>
          <w:i/>
          <w:sz w:val="22"/>
          <w:szCs w:val="22"/>
        </w:rPr>
        <w:t xml:space="preserve">, kikker, ooievaar. </w:t>
      </w:r>
    </w:p>
    <w:p w:rsidR="00792C40" w:rsidRDefault="00792C40">
      <w:pPr>
        <w:rPr>
          <w:rFonts w:ascii="Arial" w:hAnsi="Arial"/>
          <w:sz w:val="22"/>
          <w:szCs w:val="22"/>
        </w:rPr>
      </w:pPr>
      <w:r>
        <w:rPr>
          <w:rFonts w:ascii="Arial" w:hAnsi="Arial"/>
          <w:sz w:val="22"/>
          <w:szCs w:val="22"/>
        </w:rPr>
        <w:t xml:space="preserve">Schrijf deze organismen onder elkaar in je schrift. </w:t>
      </w:r>
    </w:p>
    <w:p w:rsidR="00D02D5B" w:rsidRDefault="00792C40">
      <w:pPr>
        <w:rPr>
          <w:rFonts w:ascii="Arial" w:hAnsi="Arial"/>
          <w:sz w:val="22"/>
          <w:szCs w:val="22"/>
        </w:rPr>
      </w:pPr>
      <w:r>
        <w:rPr>
          <w:rFonts w:ascii="Arial" w:hAnsi="Arial"/>
          <w:sz w:val="22"/>
          <w:szCs w:val="22"/>
        </w:rPr>
        <w:t xml:space="preserve">Zet erachter of het </w:t>
      </w:r>
      <w:r w:rsidRPr="00792C40">
        <w:rPr>
          <w:rFonts w:ascii="Arial" w:hAnsi="Arial"/>
          <w:i/>
          <w:sz w:val="22"/>
          <w:szCs w:val="22"/>
        </w:rPr>
        <w:t xml:space="preserve">een  </w:t>
      </w:r>
      <w:proofErr w:type="spellStart"/>
      <w:r w:rsidRPr="00792C40">
        <w:rPr>
          <w:rFonts w:ascii="Arial" w:hAnsi="Arial"/>
          <w:i/>
          <w:sz w:val="22"/>
          <w:szCs w:val="22"/>
        </w:rPr>
        <w:t>reducent</w:t>
      </w:r>
      <w:proofErr w:type="spellEnd"/>
      <w:r w:rsidRPr="00792C40">
        <w:rPr>
          <w:rFonts w:ascii="Arial" w:hAnsi="Arial"/>
          <w:i/>
          <w:sz w:val="22"/>
          <w:szCs w:val="22"/>
        </w:rPr>
        <w:t>, een plant</w:t>
      </w:r>
      <w:r w:rsidR="00D02D5B" w:rsidRPr="00792C40">
        <w:rPr>
          <w:rFonts w:ascii="Arial" w:hAnsi="Arial"/>
          <w:i/>
          <w:sz w:val="22"/>
          <w:szCs w:val="22"/>
        </w:rPr>
        <w:t xml:space="preserve">, </w:t>
      </w:r>
      <w:r w:rsidRPr="00792C40">
        <w:rPr>
          <w:rFonts w:ascii="Arial" w:hAnsi="Arial"/>
          <w:i/>
          <w:sz w:val="22"/>
          <w:szCs w:val="22"/>
        </w:rPr>
        <w:t>een planteneter</w:t>
      </w:r>
      <w:r w:rsidR="00D02D5B" w:rsidRPr="00792C40">
        <w:rPr>
          <w:rFonts w:ascii="Arial" w:hAnsi="Arial"/>
          <w:i/>
          <w:sz w:val="22"/>
          <w:szCs w:val="22"/>
        </w:rPr>
        <w:t xml:space="preserve"> of </w:t>
      </w:r>
      <w:r w:rsidRPr="00792C40">
        <w:rPr>
          <w:rFonts w:ascii="Arial" w:hAnsi="Arial"/>
          <w:i/>
          <w:sz w:val="22"/>
          <w:szCs w:val="22"/>
        </w:rPr>
        <w:t>een vleeseter</w:t>
      </w:r>
      <w:r>
        <w:rPr>
          <w:rFonts w:ascii="Arial" w:hAnsi="Arial"/>
          <w:sz w:val="22"/>
          <w:szCs w:val="22"/>
        </w:rPr>
        <w:t xml:space="preserve"> is</w:t>
      </w:r>
      <w:r w:rsidR="00254CF7">
        <w:rPr>
          <w:rFonts w:ascii="Arial" w:hAnsi="Arial"/>
          <w:sz w:val="22"/>
          <w:szCs w:val="22"/>
        </w:rPr>
        <w:t>.</w:t>
      </w:r>
      <w:r w:rsidR="00D02D5B">
        <w:rPr>
          <w:rFonts w:ascii="Arial" w:hAnsi="Arial"/>
          <w:sz w:val="22"/>
          <w:szCs w:val="22"/>
        </w:rPr>
        <w:t xml:space="preserve"> </w:t>
      </w:r>
    </w:p>
    <w:p w:rsidR="00254CF7" w:rsidRDefault="00254CF7">
      <w:pPr>
        <w:rPr>
          <w:rFonts w:ascii="Arial" w:hAnsi="Arial"/>
          <w:sz w:val="22"/>
          <w:szCs w:val="22"/>
        </w:rPr>
      </w:pPr>
    </w:p>
    <w:p w:rsidR="00792C40" w:rsidRDefault="00792C40">
      <w:pPr>
        <w:rPr>
          <w:rFonts w:ascii="Arial" w:hAnsi="Arial"/>
          <w:sz w:val="22"/>
          <w:szCs w:val="22"/>
        </w:rPr>
      </w:pPr>
      <w:r>
        <w:rPr>
          <w:rFonts w:ascii="Arial" w:hAnsi="Arial"/>
          <w:b/>
          <w:sz w:val="22"/>
          <w:szCs w:val="22"/>
        </w:rPr>
        <w:t>2</w:t>
      </w:r>
      <w:r w:rsidR="00277678">
        <w:rPr>
          <w:rFonts w:ascii="Arial" w:hAnsi="Arial"/>
          <w:b/>
          <w:sz w:val="22"/>
          <w:szCs w:val="22"/>
        </w:rPr>
        <w:t>4</w:t>
      </w:r>
      <w:r>
        <w:rPr>
          <w:rFonts w:ascii="Arial" w:hAnsi="Arial"/>
          <w:b/>
          <w:sz w:val="22"/>
          <w:szCs w:val="22"/>
        </w:rPr>
        <w:t xml:space="preserve">B: </w:t>
      </w:r>
      <w:r w:rsidR="00D02D5B">
        <w:rPr>
          <w:rFonts w:ascii="Arial" w:hAnsi="Arial"/>
          <w:sz w:val="22"/>
          <w:szCs w:val="22"/>
        </w:rPr>
        <w:t xml:space="preserve">Op welke volgorde zouden ze staan in de kringloop van voedsel? </w:t>
      </w:r>
    </w:p>
    <w:p w:rsidR="00254CF7" w:rsidRDefault="00792C40" w:rsidP="00792C40">
      <w:pPr>
        <w:pStyle w:val="Lijstalinea"/>
        <w:numPr>
          <w:ilvl w:val="0"/>
          <w:numId w:val="3"/>
        </w:numPr>
        <w:rPr>
          <w:rFonts w:ascii="Arial" w:hAnsi="Arial"/>
          <w:sz w:val="22"/>
          <w:szCs w:val="22"/>
        </w:rPr>
      </w:pPr>
      <w:r w:rsidRPr="00792C40">
        <w:rPr>
          <w:rFonts w:ascii="Arial" w:hAnsi="Arial"/>
          <w:sz w:val="22"/>
          <w:szCs w:val="22"/>
        </w:rPr>
        <w:t xml:space="preserve">Neem dit schema over in je schrift. </w:t>
      </w:r>
    </w:p>
    <w:p w:rsidR="00D02D5B" w:rsidRPr="00792C40" w:rsidRDefault="00D02D5B" w:rsidP="00792C40">
      <w:pPr>
        <w:pStyle w:val="Lijstalinea"/>
        <w:numPr>
          <w:ilvl w:val="0"/>
          <w:numId w:val="3"/>
        </w:numPr>
        <w:rPr>
          <w:rFonts w:ascii="Arial" w:hAnsi="Arial"/>
          <w:sz w:val="22"/>
          <w:szCs w:val="22"/>
        </w:rPr>
      </w:pPr>
      <w:r w:rsidRPr="00792C40">
        <w:rPr>
          <w:rFonts w:ascii="Arial" w:hAnsi="Arial"/>
          <w:sz w:val="22"/>
          <w:szCs w:val="22"/>
        </w:rPr>
        <w:t xml:space="preserve">Zet de namen </w:t>
      </w:r>
      <w:r w:rsidR="00792C40" w:rsidRPr="00792C40">
        <w:rPr>
          <w:rFonts w:ascii="Arial" w:hAnsi="Arial"/>
          <w:i/>
          <w:sz w:val="22"/>
          <w:szCs w:val="22"/>
        </w:rPr>
        <w:t xml:space="preserve">sprinkhaan, gras, </w:t>
      </w:r>
      <w:proofErr w:type="spellStart"/>
      <w:r w:rsidR="00792C40" w:rsidRPr="00792C40">
        <w:rPr>
          <w:rFonts w:ascii="Arial" w:hAnsi="Arial"/>
          <w:i/>
          <w:sz w:val="22"/>
          <w:szCs w:val="22"/>
        </w:rPr>
        <w:t>detritusbacterie</w:t>
      </w:r>
      <w:proofErr w:type="spellEnd"/>
      <w:r w:rsidR="00792C40" w:rsidRPr="00792C40">
        <w:rPr>
          <w:rFonts w:ascii="Arial" w:hAnsi="Arial"/>
          <w:i/>
          <w:sz w:val="22"/>
          <w:szCs w:val="22"/>
        </w:rPr>
        <w:t xml:space="preserve">, kikker, ooievaar </w:t>
      </w:r>
      <w:r w:rsidRPr="00792C40">
        <w:rPr>
          <w:rFonts w:ascii="Arial" w:hAnsi="Arial"/>
          <w:sz w:val="22"/>
          <w:szCs w:val="22"/>
        </w:rPr>
        <w:t xml:space="preserve">in de </w:t>
      </w:r>
      <w:r w:rsidR="00792C40" w:rsidRPr="00792C40">
        <w:rPr>
          <w:rFonts w:ascii="Arial" w:hAnsi="Arial"/>
          <w:sz w:val="22"/>
          <w:szCs w:val="22"/>
        </w:rPr>
        <w:t xml:space="preserve">juiste </w:t>
      </w:r>
      <w:r w:rsidRPr="00792C40">
        <w:rPr>
          <w:rFonts w:ascii="Arial" w:hAnsi="Arial"/>
          <w:sz w:val="22"/>
          <w:szCs w:val="22"/>
        </w:rPr>
        <w:t>vakjes.</w:t>
      </w:r>
    </w:p>
    <w:p w:rsidR="00D02D5B" w:rsidRPr="00792C40" w:rsidRDefault="00D02D5B" w:rsidP="00792C40">
      <w:pPr>
        <w:pStyle w:val="Lijstalinea"/>
        <w:numPr>
          <w:ilvl w:val="0"/>
          <w:numId w:val="3"/>
        </w:numPr>
        <w:rPr>
          <w:rFonts w:ascii="Arial" w:hAnsi="Arial"/>
          <w:sz w:val="22"/>
          <w:szCs w:val="22"/>
        </w:rPr>
      </w:pPr>
      <w:r w:rsidRPr="00792C40">
        <w:rPr>
          <w:rFonts w:ascii="Arial" w:hAnsi="Arial"/>
          <w:sz w:val="22"/>
          <w:szCs w:val="22"/>
        </w:rPr>
        <w:t>Zet</w:t>
      </w:r>
      <w:r w:rsidR="00792C40" w:rsidRPr="00792C40">
        <w:rPr>
          <w:rFonts w:ascii="Arial" w:hAnsi="Arial"/>
          <w:sz w:val="22"/>
          <w:szCs w:val="22"/>
        </w:rPr>
        <w:t xml:space="preserve"> daarna</w:t>
      </w:r>
      <w:r w:rsidRPr="00792C40">
        <w:rPr>
          <w:rFonts w:ascii="Arial" w:hAnsi="Arial"/>
          <w:sz w:val="22"/>
          <w:szCs w:val="22"/>
        </w:rPr>
        <w:t xml:space="preserve"> pijlen in de kringloop.</w:t>
      </w:r>
      <w:r w:rsidR="00792C40" w:rsidRPr="00792C40">
        <w:rPr>
          <w:rFonts w:ascii="Arial" w:hAnsi="Arial"/>
          <w:sz w:val="22"/>
          <w:szCs w:val="22"/>
        </w:rPr>
        <w:t xml:space="preserve"> Vanaf een organisme dat opgegeten wordt trek je een pijl naar het organisme waardoor het opgegeten wordt. </w:t>
      </w:r>
    </w:p>
    <w:p w:rsidR="00D02D5B" w:rsidRDefault="00D02D5B">
      <w:pPr>
        <w:rPr>
          <w:rFonts w:ascii="Arial" w:hAnsi="Arial"/>
          <w:i/>
          <w:iCs/>
          <w:sz w:val="22"/>
          <w:szCs w:val="22"/>
        </w:rPr>
      </w:pPr>
    </w:p>
    <w:p w:rsidR="00D02D5B" w:rsidRDefault="00D02D5B">
      <w:pPr>
        <w:rPr>
          <w:rFonts w:ascii="Arial" w:hAnsi="Arial"/>
          <w:sz w:val="22"/>
          <w:szCs w:val="22"/>
        </w:rPr>
      </w:pPr>
    </w:p>
    <w:p w:rsidR="00D02D5B" w:rsidRDefault="00CD30F2">
      <w:pPr>
        <w:tabs>
          <w:tab w:val="left" w:pos="3330"/>
        </w:tabs>
        <w:rPr>
          <w:rFonts w:ascii="Arial" w:hAnsi="Arial"/>
          <w:sz w:val="22"/>
          <w:szCs w:val="22"/>
        </w:rPr>
      </w:pPr>
      <w:r w:rsidRPr="00CD30F2">
        <w:pict>
          <v:shape id="_x0000_s2518" type="#_x0000_t202" style="position:absolute;margin-left:140.45pt;margin-top:.2pt;width:129.15pt;height:29.4pt;z-index:251863552;mso-wrap-distance-left:9.05pt;mso-wrap-distance-right:9.05pt" strokeweight=".5pt">
            <v:fill color2="black"/>
            <v:textbox inset="7.45pt,3.85pt,7.45pt,3.85pt">
              <w:txbxContent>
                <w:p w:rsidR="0046504D" w:rsidRDefault="0046504D">
                  <w:pPr>
                    <w:jc w:val="center"/>
                    <w:rPr>
                      <w:rFonts w:ascii="Comic Sans MS" w:hAnsi="Comic Sans MS"/>
                      <w:i/>
                      <w:color w:val="FF0000"/>
                    </w:rPr>
                  </w:pPr>
                </w:p>
              </w:txbxContent>
            </v:textbox>
          </v:shape>
        </w:pict>
      </w:r>
      <w:r w:rsidR="00D02D5B">
        <w:rPr>
          <w:rFonts w:ascii="Arial" w:hAnsi="Arial"/>
          <w:sz w:val="22"/>
          <w:szCs w:val="22"/>
        </w:rPr>
        <w:tab/>
      </w:r>
    </w:p>
    <w:p w:rsidR="00D02D5B" w:rsidRDefault="00CD30F2">
      <w:pPr>
        <w:rPr>
          <w:rFonts w:ascii="Arial" w:hAnsi="Arial"/>
          <w:sz w:val="22"/>
          <w:szCs w:val="22"/>
        </w:rPr>
      </w:pPr>
      <w:r w:rsidRPr="00CD30F2">
        <w:pict>
          <v:shape id="_x0000_s2519" type="#_x0000_t202" style="position:absolute;margin-left:287.45pt;margin-top:10.8pt;width:128.4pt;height:31.65pt;z-index:251864576;mso-wrap-distance-left:9.05pt;mso-wrap-distance-right:9.05pt" strokeweight=".5pt">
            <v:fill color2="black"/>
            <v:textbox inset="7.45pt,3.85pt,7.45pt,3.85pt">
              <w:txbxContent>
                <w:p w:rsidR="0046504D" w:rsidRDefault="0046504D">
                  <w:pPr>
                    <w:rPr>
                      <w:rFonts w:ascii="Comic Sans MS" w:hAnsi="Comic Sans MS"/>
                      <w:i/>
                      <w:color w:val="FF0000"/>
                    </w:rPr>
                  </w:pPr>
                </w:p>
              </w:txbxContent>
            </v:textbox>
          </v:shape>
        </w:pict>
      </w:r>
    </w:p>
    <w:p w:rsidR="00D02D5B" w:rsidRDefault="00D02D5B">
      <w:pPr>
        <w:rPr>
          <w:rFonts w:ascii="Arial" w:hAnsi="Arial"/>
          <w:sz w:val="22"/>
          <w:szCs w:val="22"/>
        </w:rPr>
      </w:pPr>
    </w:p>
    <w:p w:rsidR="00D02D5B" w:rsidRDefault="00CD30F2">
      <w:pPr>
        <w:rPr>
          <w:rFonts w:ascii="Arial" w:hAnsi="Arial"/>
          <w:sz w:val="22"/>
          <w:szCs w:val="22"/>
        </w:rPr>
      </w:pPr>
      <w:r w:rsidRPr="00CD30F2">
        <w:pict>
          <v:shape id="_x0000_s2516" type="#_x0000_t202" style="position:absolute;margin-left:25.7pt;margin-top:2.75pt;width:129.15pt;height:29.4pt;z-index:251861504;mso-wrap-distance-left:9.05pt;mso-wrap-distance-right:9.05pt" strokeweight=".5pt">
            <v:fill color2="black"/>
            <v:textbox inset="7.45pt,3.85pt,7.45pt,3.85pt">
              <w:txbxContent>
                <w:p w:rsidR="0046504D" w:rsidRDefault="0046504D">
                  <w:pPr>
                    <w:jc w:val="center"/>
                    <w:rPr>
                      <w:rFonts w:ascii="Comic Sans MS" w:hAnsi="Comic Sans MS"/>
                      <w:i/>
                      <w:color w:val="FF0000"/>
                    </w:rPr>
                  </w:pPr>
                </w:p>
              </w:txbxContent>
            </v:textbox>
          </v:shape>
        </w:pict>
      </w:r>
    </w:p>
    <w:p w:rsidR="00D02D5B" w:rsidRDefault="00D02D5B">
      <w:pPr>
        <w:rPr>
          <w:rFonts w:ascii="Arial" w:hAnsi="Arial"/>
          <w:sz w:val="22"/>
          <w:szCs w:val="22"/>
        </w:rPr>
      </w:pPr>
    </w:p>
    <w:p w:rsidR="00D02D5B" w:rsidRDefault="00D02D5B">
      <w:pPr>
        <w:rPr>
          <w:rFonts w:ascii="Arial" w:hAnsi="Arial"/>
          <w:sz w:val="22"/>
          <w:szCs w:val="22"/>
        </w:rPr>
      </w:pPr>
    </w:p>
    <w:p w:rsidR="00D02D5B" w:rsidRDefault="00CD30F2">
      <w:pPr>
        <w:rPr>
          <w:rFonts w:ascii="Arial" w:hAnsi="Arial"/>
          <w:sz w:val="22"/>
          <w:szCs w:val="22"/>
        </w:rPr>
      </w:pPr>
      <w:r w:rsidRPr="00CD30F2">
        <w:pict>
          <v:shape id="_x0000_s2520" type="#_x0000_t202" style="position:absolute;margin-left:288.2pt;margin-top:6.8pt;width:129.9pt;height:30.15pt;z-index:251865600;mso-wrap-distance-left:9.05pt;mso-wrap-distance-right:9.05pt" strokeweight=".5pt">
            <v:fill color2="black"/>
            <v:textbox inset="7.45pt,3.85pt,7.45pt,3.85pt">
              <w:txbxContent>
                <w:p w:rsidR="0046504D" w:rsidRDefault="0046504D">
                  <w:pPr>
                    <w:jc w:val="center"/>
                    <w:rPr>
                      <w:rFonts w:ascii="Comic Sans MS" w:hAnsi="Comic Sans MS"/>
                      <w:i/>
                      <w:color w:val="FF0000"/>
                    </w:rPr>
                  </w:pPr>
                </w:p>
              </w:txbxContent>
            </v:textbox>
          </v:shape>
        </w:pict>
      </w:r>
    </w:p>
    <w:p w:rsidR="00D02D5B" w:rsidRDefault="00D02D5B">
      <w:pPr>
        <w:rPr>
          <w:rFonts w:ascii="Arial" w:hAnsi="Arial"/>
          <w:sz w:val="22"/>
          <w:szCs w:val="22"/>
        </w:rPr>
      </w:pPr>
    </w:p>
    <w:p w:rsidR="00D02D5B" w:rsidRDefault="00CD30F2">
      <w:r>
        <w:pict>
          <v:shape id="_x0000_s2517" type="#_x0000_t202" style="position:absolute;margin-left:102.95pt;margin-top:6.55pt;width:151.65pt;height:32.4pt;z-index:251862528;mso-wrap-distance-left:9.05pt;mso-wrap-distance-right:9.05pt" strokeweight=".5pt">
            <v:fill color2="black"/>
            <v:textbox inset="7.45pt,3.85pt,7.45pt,3.85pt">
              <w:txbxContent>
                <w:p w:rsidR="0046504D" w:rsidRDefault="0046504D">
                  <w:pPr>
                    <w:jc w:val="center"/>
                    <w:rPr>
                      <w:rFonts w:ascii="Comic Sans MS" w:hAnsi="Comic Sans MS"/>
                      <w:i/>
                      <w:color w:val="FF0000"/>
                    </w:rPr>
                  </w:pPr>
                </w:p>
              </w:txbxContent>
            </v:textbox>
          </v:shape>
        </w:pict>
      </w:r>
    </w:p>
    <w:p w:rsidR="00D02D5B" w:rsidRDefault="004F22CB">
      <w:pPr>
        <w:pageBreakBefore/>
        <w:rPr>
          <w:rFonts w:ascii="Arial" w:hAnsi="Arial" w:cs="Arial"/>
          <w:bCs/>
          <w:sz w:val="36"/>
          <w:szCs w:val="36"/>
        </w:rPr>
      </w:pPr>
      <w:r>
        <w:rPr>
          <w:rFonts w:ascii="Arial" w:hAnsi="Arial" w:cs="Arial"/>
          <w:b/>
          <w:bCs/>
          <w:sz w:val="36"/>
          <w:szCs w:val="36"/>
        </w:rPr>
        <w:lastRenderedPageBreak/>
        <w:t>Paragraaf 3</w:t>
      </w:r>
      <w:r w:rsidR="00D02D5B">
        <w:rPr>
          <w:rFonts w:ascii="Arial" w:hAnsi="Arial" w:cs="Arial"/>
          <w:b/>
          <w:bCs/>
          <w:sz w:val="36"/>
          <w:szCs w:val="36"/>
        </w:rPr>
        <w:t xml:space="preserve">.5: </w:t>
      </w:r>
      <w:r w:rsidR="00D02D5B">
        <w:rPr>
          <w:rFonts w:ascii="Arial" w:hAnsi="Arial" w:cs="Arial"/>
          <w:b/>
          <w:bCs/>
          <w:sz w:val="36"/>
          <w:szCs w:val="36"/>
          <w:u w:val="single"/>
        </w:rPr>
        <w:t xml:space="preserve">Het </w:t>
      </w:r>
      <w:r w:rsidR="00554A2A">
        <w:rPr>
          <w:rFonts w:ascii="Arial" w:hAnsi="Arial" w:cs="Arial"/>
          <w:b/>
          <w:bCs/>
          <w:sz w:val="36"/>
          <w:szCs w:val="36"/>
          <w:u w:val="single"/>
        </w:rPr>
        <w:t>rijk van de planten</w:t>
      </w:r>
      <w:r w:rsidR="00D02D5B">
        <w:rPr>
          <w:rFonts w:ascii="Arial" w:hAnsi="Arial" w:cs="Arial"/>
          <w:bCs/>
          <w:sz w:val="36"/>
          <w:szCs w:val="36"/>
        </w:rPr>
        <w:t xml:space="preserve">                                                       </w:t>
      </w:r>
    </w:p>
    <w:p w:rsidR="00D02D5B" w:rsidRDefault="00D02D5B"/>
    <w:p w:rsidR="00254CF7" w:rsidRDefault="00CD30F2" w:rsidP="00254CF7">
      <w:r>
        <w:rPr>
          <w:noProof/>
          <w:lang w:eastAsia="nl-NL"/>
        </w:rPr>
        <w:pict>
          <v:shape id="_x0000_s3066" type="#_x0000_t32" style="position:absolute;margin-left:2.55pt;margin-top:9.3pt;width:397.5pt;height:0;z-index:252045824" o:connectortype="straight"/>
        </w:pict>
      </w:r>
      <w:r>
        <w:rPr>
          <w:noProof/>
          <w:lang w:eastAsia="nl-NL"/>
        </w:rPr>
        <w:pict>
          <v:shape id="_x0000_s4105" type="#_x0000_t32" style="position:absolute;margin-left:400.05pt;margin-top:9.3pt;width:0;height:286.85pt;z-index:252061184" o:connectortype="straight"/>
        </w:pict>
      </w:r>
      <w:r>
        <w:rPr>
          <w:noProof/>
          <w:lang w:eastAsia="nl-NL"/>
        </w:rPr>
        <w:pict>
          <v:shape id="_x0000_s4104" type="#_x0000_t32" style="position:absolute;margin-left:2.55pt;margin-top:9.3pt;width:0;height:286.85pt;z-index:252060160" o:connectortype="straight"/>
        </w:pict>
      </w:r>
    </w:p>
    <w:p w:rsidR="00254CF7" w:rsidRDefault="00254CF7" w:rsidP="00254CF7">
      <w:pPr>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u w:val="single"/>
        </w:rPr>
        <w:t xml:space="preserve">de vier </w:t>
      </w:r>
      <w:r>
        <w:rPr>
          <w:rFonts w:ascii="Arial" w:hAnsi="Arial"/>
          <w:bCs/>
          <w:sz w:val="22"/>
          <w:szCs w:val="22"/>
          <w:u w:val="single"/>
        </w:rPr>
        <w:t>rijken</w:t>
      </w:r>
      <w:r>
        <w:rPr>
          <w:rFonts w:ascii="Arial" w:hAnsi="Arial"/>
          <w:sz w:val="22"/>
          <w:szCs w:val="22"/>
          <w:u w:val="single"/>
        </w:rPr>
        <w:t>:</w:t>
      </w:r>
      <w:r>
        <w:rPr>
          <w:rFonts w:ascii="Arial" w:hAnsi="Arial"/>
          <w:sz w:val="22"/>
          <w:szCs w:val="22"/>
          <w:u w:val="single"/>
        </w:rPr>
        <w:tab/>
      </w:r>
      <w:r>
        <w:rPr>
          <w:rFonts w:ascii="Arial" w:hAnsi="Arial"/>
          <w:sz w:val="22"/>
          <w:szCs w:val="22"/>
        </w:rPr>
        <w:tab/>
      </w:r>
      <w:r>
        <w:rPr>
          <w:rFonts w:ascii="Arial" w:hAnsi="Arial"/>
          <w:sz w:val="22"/>
          <w:szCs w:val="22"/>
        </w:rPr>
        <w:tab/>
      </w:r>
      <w:r>
        <w:rPr>
          <w:rFonts w:ascii="Arial" w:hAnsi="Arial"/>
          <w:sz w:val="22"/>
          <w:szCs w:val="22"/>
        </w:rPr>
        <w:tab/>
        <w:t xml:space="preserve">           </w:t>
      </w:r>
      <w:r>
        <w:rPr>
          <w:rFonts w:ascii="Arial" w:hAnsi="Arial"/>
          <w:sz w:val="22"/>
          <w:szCs w:val="22"/>
        </w:rPr>
        <w:tab/>
      </w:r>
    </w:p>
    <w:p w:rsidR="00254CF7" w:rsidRDefault="00CD30F2" w:rsidP="00254CF7">
      <w:r>
        <w:pict>
          <v:shape id="_x0000_s3070" type="#_x0000_t202" style="position:absolute;margin-left:16.3pt;margin-top:85.35pt;width:25.05pt;height:64.95pt;z-index:252049920;mso-wrap-distance-left:9.05pt;mso-wrap-distance-right:9.05pt" stroked="f">
            <v:fill opacity="0" color2="black"/>
            <v:textbox inset="0,0,0,0">
              <w:txbxContent>
                <w:p w:rsidR="0046504D" w:rsidRDefault="0046504D" w:rsidP="00254CF7">
                  <w:pPr>
                    <w:rPr>
                      <w:rFonts w:ascii="Arial" w:hAnsi="Arial" w:cs="Tahoma"/>
                    </w:rPr>
                  </w:pPr>
                  <w:r>
                    <w:rPr>
                      <w:rFonts w:ascii="Arial" w:hAnsi="Arial" w:cs="Tahoma"/>
                    </w:rPr>
                    <w:t>Alle organismen</w:t>
                  </w:r>
                </w:p>
              </w:txbxContent>
            </v:textbox>
          </v:shape>
        </w:pict>
      </w:r>
      <w:r>
        <w:pict>
          <v:shape id="_x0000_s3071" type="#_x0000_t68" style="position:absolute;margin-left:74.05pt;margin-top:143.95pt;width:14.25pt;height:52.5pt;z-index:252050944;v-text-anchor:middle" wrapcoords="7958 -309 -2274 5246 2274 9566 2274 21291 18189 21291 21600 4629 12505 -309 7958 -309" fillcolor="#9cf" strokeweight=".26mm">
            <v:fill color2="#630"/>
            <v:stroke joinstyle="round"/>
            <w10:wrap type="tight"/>
          </v:shape>
        </w:pict>
      </w:r>
      <w:r w:rsidR="00254CF7">
        <w:tab/>
      </w:r>
      <w:r w:rsidR="00254CF7">
        <w:tab/>
      </w:r>
      <w:r w:rsidR="00254CF7">
        <w:tab/>
      </w:r>
    </w:p>
    <w:p w:rsidR="00254CF7" w:rsidRDefault="00254CF7" w:rsidP="00254CF7">
      <w:pPr>
        <w:rPr>
          <w:rFonts w:ascii="Arial" w:hAnsi="Arial"/>
          <w:sz w:val="20"/>
          <w:szCs w:val="20"/>
        </w:rPr>
      </w:pPr>
    </w:p>
    <w:p w:rsidR="00254CF7" w:rsidRDefault="00CD30F2" w:rsidP="00254CF7">
      <w:pPr>
        <w:rPr>
          <w:rFonts w:ascii="Arial" w:hAnsi="Arial"/>
          <w:sz w:val="20"/>
          <w:szCs w:val="20"/>
        </w:rPr>
      </w:pPr>
      <w:r w:rsidRPr="00CD30F2">
        <w:pict>
          <v:shape id="_x0000_s4096" type="#_x0000_t202" style="position:absolute;margin-left:106.7pt;margin-top:4.25pt;width:110pt;height:23.75pt;z-index:252051968;mso-wrap-distance-left:9.05pt;mso-wrap-distance-right:9.05pt" strokeweight=".5pt">
            <v:fill color2="black"/>
            <v:textbox inset="7.45pt,3.85pt,7.45pt,3.85pt">
              <w:txbxContent>
                <w:p w:rsidR="0046504D" w:rsidRDefault="0046504D" w:rsidP="00254CF7"/>
              </w:txbxContent>
            </v:textbox>
          </v:shape>
        </w:pict>
      </w:r>
    </w:p>
    <w:p w:rsidR="00254CF7" w:rsidRDefault="00CD30F2" w:rsidP="00254CF7">
      <w:pPr>
        <w:rPr>
          <w:rFonts w:ascii="Arial" w:hAnsi="Arial"/>
          <w:sz w:val="20"/>
          <w:szCs w:val="20"/>
        </w:rPr>
      </w:pPr>
      <w:r w:rsidRPr="00CD30F2">
        <w:pict>
          <v:line id="_x0000_s4097" style="position:absolute;flip:y;z-index:252052992" from="49.05pt,4.65pt" to="106.05pt,60.15pt" strokeweight=".26mm">
            <v:stroke endarrow="block" joinstyle="miter"/>
          </v:line>
        </w:pict>
      </w:r>
    </w:p>
    <w:p w:rsidR="00254CF7" w:rsidRDefault="00254CF7" w:rsidP="00254CF7">
      <w:pPr>
        <w:rPr>
          <w:rFonts w:ascii="Arial" w:hAnsi="Arial"/>
          <w:b/>
          <w:bCs/>
          <w:sz w:val="20"/>
          <w:szCs w:val="20"/>
        </w:rPr>
      </w:pP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t xml:space="preserve">    </w:t>
      </w:r>
    </w:p>
    <w:p w:rsidR="00254CF7" w:rsidRDefault="00CD30F2" w:rsidP="00254CF7">
      <w:pPr>
        <w:rPr>
          <w:rFonts w:ascii="Arial" w:hAnsi="Arial"/>
          <w:sz w:val="20"/>
          <w:szCs w:val="20"/>
        </w:rPr>
      </w:pPr>
      <w:r w:rsidRPr="00CD30F2">
        <w:pict>
          <v:shape id="_x0000_s4101" type="#_x0000_t202" style="position:absolute;margin-left:106.7pt;margin-top:4.7pt;width:110.4pt;height:24.9pt;z-index:252057088;mso-wrap-distance-left:9.05pt;mso-wrap-distance-right:9.05pt" strokeweight=".5pt">
            <v:fill color2="black"/>
            <v:textbox inset="7.45pt,3.85pt,7.45pt,3.85pt">
              <w:txbxContent>
                <w:p w:rsidR="0046504D" w:rsidRDefault="0046504D" w:rsidP="00254CF7"/>
              </w:txbxContent>
            </v:textbox>
          </v:shape>
        </w:pict>
      </w:r>
    </w:p>
    <w:p w:rsidR="00254CF7" w:rsidRDefault="00CD30F2" w:rsidP="00254CF7">
      <w:pPr>
        <w:rPr>
          <w:rFonts w:ascii="Arial" w:hAnsi="Arial"/>
          <w:b/>
          <w:bCs/>
          <w:sz w:val="20"/>
          <w:szCs w:val="20"/>
        </w:rPr>
      </w:pPr>
      <w:r w:rsidRPr="00CD30F2">
        <w:pict>
          <v:rect id="_x0000_s3069" style="position:absolute;margin-left:7.3pt;margin-top:4.05pt;width:42pt;height:75.45pt;z-index:252048896;v-text-anchor:middle" filled="f" strokeweight=".26mm">
            <v:stroke joinstyle="round"/>
          </v:rect>
        </w:pict>
      </w:r>
      <w:r w:rsidRPr="00CD30F2">
        <w:pict>
          <v:line id="_x0000_s4100" style="position:absolute;flip:y;z-index:252056064" from="48.3pt,2.45pt" to="108.3pt,30.2pt" strokeweight=".26mm">
            <v:stroke endarrow="block" joinstyle="miter"/>
          </v:line>
        </w:pict>
      </w:r>
      <w:r w:rsidR="00254CF7">
        <w:rPr>
          <w:rFonts w:ascii="Arial" w:hAnsi="Arial"/>
          <w:b/>
          <w:bCs/>
          <w:sz w:val="20"/>
          <w:szCs w:val="20"/>
        </w:rPr>
        <w:tab/>
      </w:r>
      <w:r w:rsidR="00254CF7">
        <w:rPr>
          <w:rFonts w:ascii="Arial" w:hAnsi="Arial"/>
          <w:b/>
          <w:bCs/>
          <w:sz w:val="20"/>
          <w:szCs w:val="20"/>
        </w:rPr>
        <w:tab/>
      </w:r>
      <w:r w:rsidR="00254CF7">
        <w:rPr>
          <w:rFonts w:ascii="Arial" w:hAnsi="Arial"/>
          <w:b/>
          <w:bCs/>
          <w:sz w:val="20"/>
          <w:szCs w:val="20"/>
        </w:rPr>
        <w:tab/>
      </w:r>
      <w:r w:rsidR="00254CF7">
        <w:rPr>
          <w:rFonts w:ascii="Arial" w:hAnsi="Arial"/>
          <w:b/>
          <w:bCs/>
          <w:sz w:val="20"/>
          <w:szCs w:val="20"/>
        </w:rPr>
        <w:tab/>
      </w:r>
      <w:r w:rsidR="00254CF7">
        <w:rPr>
          <w:rFonts w:ascii="Arial" w:hAnsi="Arial"/>
          <w:b/>
          <w:bCs/>
          <w:sz w:val="20"/>
          <w:szCs w:val="20"/>
        </w:rPr>
        <w:tab/>
      </w:r>
      <w:r w:rsidR="00254CF7">
        <w:rPr>
          <w:rFonts w:ascii="Arial" w:hAnsi="Arial"/>
          <w:b/>
          <w:bCs/>
          <w:sz w:val="20"/>
          <w:szCs w:val="20"/>
        </w:rPr>
        <w:tab/>
      </w:r>
    </w:p>
    <w:p w:rsidR="00254CF7" w:rsidRDefault="00254CF7" w:rsidP="00254CF7">
      <w:pPr>
        <w:rPr>
          <w:rFonts w:ascii="Arial" w:hAnsi="Arial"/>
          <w:bCs/>
          <w:sz w:val="20"/>
          <w:szCs w:val="20"/>
        </w:rPr>
      </w:pP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t xml:space="preserve">        </w:t>
      </w:r>
      <w:r>
        <w:rPr>
          <w:rFonts w:ascii="Arial" w:hAnsi="Arial"/>
          <w:b/>
          <w:bCs/>
          <w:sz w:val="20"/>
          <w:szCs w:val="20"/>
        </w:rPr>
        <w:tab/>
      </w:r>
      <w:r>
        <w:rPr>
          <w:rFonts w:ascii="Arial" w:hAnsi="Arial"/>
          <w:bCs/>
          <w:sz w:val="20"/>
          <w:szCs w:val="20"/>
        </w:rPr>
        <w:tab/>
      </w:r>
      <w:r>
        <w:rPr>
          <w:rFonts w:ascii="Arial" w:hAnsi="Arial"/>
          <w:bCs/>
          <w:sz w:val="20"/>
          <w:szCs w:val="20"/>
        </w:rPr>
        <w:tab/>
        <w:t xml:space="preserve">    </w:t>
      </w:r>
    </w:p>
    <w:p w:rsidR="00254CF7" w:rsidRDefault="00CD30F2" w:rsidP="00254CF7">
      <w:pPr>
        <w:rPr>
          <w:rFonts w:ascii="Arial" w:hAnsi="Arial"/>
          <w:sz w:val="20"/>
          <w:szCs w:val="20"/>
        </w:rPr>
      </w:pPr>
      <w:r w:rsidRPr="00CD30F2">
        <w:pict>
          <v:shape id="_x0000_s4103" type="#_x0000_t202" style="position:absolute;margin-left:108.2pt;margin-top:5.45pt;width:143.4pt;height:36.15pt;z-index:252059136;mso-wrap-distance-left:9.05pt;mso-wrap-distance-right:9.05pt" strokeweight=".5pt">
            <v:fill color2="black"/>
            <v:textbox inset="7.45pt,3.85pt,7.45pt,3.85pt">
              <w:txbxContent>
                <w:p w:rsidR="0046504D" w:rsidRDefault="0046504D" w:rsidP="00254CF7"/>
              </w:txbxContent>
            </v:textbox>
          </v:shape>
        </w:pict>
      </w:r>
    </w:p>
    <w:p w:rsidR="00254CF7" w:rsidRDefault="00CD30F2" w:rsidP="00254CF7">
      <w:pPr>
        <w:tabs>
          <w:tab w:val="left" w:pos="2610"/>
        </w:tabs>
        <w:rPr>
          <w:rFonts w:ascii="Comic Sans MS" w:hAnsi="Comic Sans MS"/>
          <w:i/>
          <w:color w:val="FF0000"/>
        </w:rPr>
      </w:pPr>
      <w:r w:rsidRPr="00CD30F2">
        <w:pict>
          <v:line id="_x0000_s4098" style="position:absolute;z-index:252054016" from="48.3pt,5.9pt" to="108.3pt,51.65pt" strokeweight=".26mm">
            <v:stroke endarrow="block" joinstyle="miter"/>
          </v:line>
        </w:pict>
      </w:r>
      <w:r w:rsidRPr="00CD30F2">
        <w:pict>
          <v:line id="_x0000_s4099" style="position:absolute;z-index:252055040" from="49.8pt,2.45pt" to="109.05pt,12.2pt" strokeweight=".26mm">
            <v:stroke endarrow="block" joinstyle="miter"/>
          </v:line>
        </w:pict>
      </w:r>
      <w:r w:rsidR="00254CF7">
        <w:rPr>
          <w:rFonts w:ascii="Arial" w:hAnsi="Arial"/>
          <w:sz w:val="20"/>
          <w:szCs w:val="20"/>
        </w:rPr>
        <w:tab/>
      </w:r>
      <w:r w:rsidR="00254CF7">
        <w:rPr>
          <w:rFonts w:ascii="Comic Sans MS" w:hAnsi="Comic Sans MS"/>
          <w:i/>
          <w:color w:val="FF0000"/>
        </w:rPr>
        <w:t>planten</w:t>
      </w:r>
    </w:p>
    <w:p w:rsidR="00254CF7" w:rsidRDefault="00254CF7" w:rsidP="00254CF7">
      <w:pPr>
        <w:rPr>
          <w:rFonts w:ascii="Arial" w:hAnsi="Arial"/>
          <w:sz w:val="20"/>
          <w:szCs w:val="20"/>
        </w:rPr>
      </w:pPr>
    </w:p>
    <w:p w:rsidR="00254CF7" w:rsidRDefault="00254CF7" w:rsidP="00254CF7">
      <w:pPr>
        <w:rPr>
          <w:rFonts w:ascii="Arial" w:hAnsi="Arial"/>
          <w:sz w:val="20"/>
          <w:szCs w:val="20"/>
        </w:rPr>
      </w:pPr>
    </w:p>
    <w:p w:rsidR="00254CF7" w:rsidRDefault="00CD30F2" w:rsidP="00254CF7">
      <w:pPr>
        <w:rPr>
          <w:rFonts w:ascii="Arial" w:hAnsi="Arial"/>
          <w:sz w:val="20"/>
          <w:szCs w:val="20"/>
        </w:rPr>
      </w:pPr>
      <w:r w:rsidRPr="00CD30F2">
        <w:pict>
          <v:shape id="_x0000_s4102" type="#_x0000_t202" style="position:absolute;margin-left:110.45pt;margin-top:.75pt;width:109.65pt;height:24.9pt;z-index:252058112;mso-wrap-distance-left:9.05pt;mso-wrap-distance-right:9.05pt" strokeweight=".5pt">
            <v:fill color2="black"/>
            <v:textbox inset="7.45pt,3.85pt,7.45pt,3.85pt">
              <w:txbxContent>
                <w:p w:rsidR="0046504D" w:rsidRDefault="0046504D" w:rsidP="00254CF7">
                  <w:pPr>
                    <w:rPr>
                      <w:rFonts w:ascii="Comic Sans MS" w:hAnsi="Comic Sans MS"/>
                      <w:i/>
                      <w:color w:val="FF0000"/>
                    </w:rPr>
                  </w:pPr>
                </w:p>
              </w:txbxContent>
            </v:textbox>
          </v:shape>
        </w:pict>
      </w:r>
    </w:p>
    <w:p w:rsidR="00254CF7" w:rsidRDefault="00254CF7" w:rsidP="00254CF7">
      <w:pPr>
        <w:rPr>
          <w:rFonts w:ascii="Arial" w:hAnsi="Arial"/>
          <w:sz w:val="20"/>
          <w:szCs w:val="20"/>
        </w:rPr>
      </w:pPr>
    </w:p>
    <w:p w:rsidR="00254CF7" w:rsidRDefault="00254CF7" w:rsidP="00254CF7">
      <w:pPr>
        <w:rPr>
          <w:rFonts w:ascii="Arial" w:hAnsi="Arial"/>
          <w:sz w:val="20"/>
          <w:szCs w:val="20"/>
        </w:rPr>
      </w:pPr>
    </w:p>
    <w:p w:rsidR="00254CF7" w:rsidRDefault="00254CF7" w:rsidP="00254CF7">
      <w:pPr>
        <w:rPr>
          <w:rFonts w:ascii="Arial" w:hAnsi="Arial"/>
          <w:sz w:val="20"/>
          <w:szCs w:val="20"/>
        </w:rPr>
      </w:pPr>
    </w:p>
    <w:p w:rsidR="00254CF7" w:rsidRDefault="00254CF7" w:rsidP="00254CF7">
      <w:pPr>
        <w:rPr>
          <w:rFonts w:ascii="Arial" w:hAnsi="Arial"/>
          <w:b/>
          <w:bCs/>
          <w:sz w:val="20"/>
          <w:szCs w:val="20"/>
        </w:rPr>
      </w:pPr>
      <w:r>
        <w:rPr>
          <w:rFonts w:ascii="Arial" w:hAnsi="Arial"/>
          <w:b/>
          <w:bCs/>
          <w:sz w:val="20"/>
          <w:szCs w:val="20"/>
        </w:rPr>
        <w:tab/>
      </w:r>
      <w:r>
        <w:rPr>
          <w:rFonts w:ascii="Arial" w:hAnsi="Arial"/>
          <w:b/>
          <w:bCs/>
          <w:sz w:val="20"/>
          <w:szCs w:val="20"/>
        </w:rPr>
        <w:tab/>
      </w:r>
    </w:p>
    <w:p w:rsidR="00254CF7" w:rsidRDefault="00254CF7" w:rsidP="00254CF7">
      <w:pPr>
        <w:rPr>
          <w:rFonts w:ascii="Arial" w:hAnsi="Arial"/>
          <w:b/>
          <w:bCs/>
          <w:sz w:val="20"/>
          <w:szCs w:val="20"/>
        </w:rPr>
      </w:pPr>
    </w:p>
    <w:p w:rsidR="00254CF7" w:rsidRDefault="00254CF7" w:rsidP="00254CF7">
      <w:pPr>
        <w:tabs>
          <w:tab w:val="left" w:pos="708"/>
          <w:tab w:val="left" w:pos="1416"/>
          <w:tab w:val="left" w:pos="2124"/>
          <w:tab w:val="left" w:pos="2832"/>
          <w:tab w:val="left" w:pos="3540"/>
          <w:tab w:val="left" w:pos="4248"/>
          <w:tab w:val="center" w:pos="4818"/>
        </w:tabs>
        <w:rPr>
          <w:rFonts w:ascii="Arial" w:hAnsi="Arial"/>
          <w:b/>
          <w:bCs/>
          <w:sz w:val="20"/>
          <w:szCs w:val="20"/>
        </w:rPr>
      </w:pPr>
      <w:r>
        <w:rPr>
          <w:rFonts w:ascii="Arial" w:hAnsi="Arial"/>
          <w:b/>
          <w:bCs/>
          <w:sz w:val="20"/>
          <w:szCs w:val="20"/>
        </w:rPr>
        <w:tab/>
      </w:r>
      <w:r>
        <w:rPr>
          <w:rFonts w:ascii="Arial" w:hAnsi="Arial"/>
          <w:b/>
          <w:bCs/>
          <w:sz w:val="20"/>
          <w:szCs w:val="20"/>
        </w:rPr>
        <w:tab/>
        <w:t>Kenmerken</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p>
    <w:p w:rsidR="00254CF7" w:rsidRDefault="00254CF7" w:rsidP="00254CF7">
      <w:pPr>
        <w:rPr>
          <w:rFonts w:ascii="Arial" w:hAnsi="Arial"/>
          <w:b/>
          <w:bCs/>
          <w:sz w:val="20"/>
          <w:szCs w:val="20"/>
        </w:rPr>
      </w:pPr>
      <w:r>
        <w:rPr>
          <w:rFonts w:ascii="Arial" w:hAnsi="Arial"/>
          <w:b/>
          <w:bCs/>
          <w:sz w:val="20"/>
          <w:szCs w:val="20"/>
        </w:rPr>
        <w:tab/>
      </w:r>
      <w:r>
        <w:rPr>
          <w:rFonts w:ascii="Arial" w:hAnsi="Arial"/>
          <w:b/>
          <w:bCs/>
          <w:sz w:val="20"/>
          <w:szCs w:val="20"/>
        </w:rPr>
        <w:tab/>
        <w:t>voor</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p>
    <w:p w:rsidR="00254CF7" w:rsidRDefault="00254CF7" w:rsidP="00254CF7">
      <w:pPr>
        <w:rPr>
          <w:rFonts w:ascii="Arial" w:hAnsi="Arial"/>
          <w:b/>
          <w:bCs/>
          <w:sz w:val="20"/>
          <w:szCs w:val="20"/>
        </w:rPr>
      </w:pPr>
      <w:r>
        <w:rPr>
          <w:rFonts w:ascii="Arial" w:hAnsi="Arial"/>
          <w:b/>
          <w:bCs/>
          <w:sz w:val="20"/>
          <w:szCs w:val="20"/>
        </w:rPr>
        <w:tab/>
        <w:t xml:space="preserve">             stap 1</w:t>
      </w:r>
      <w:r>
        <w:rPr>
          <w:rFonts w:ascii="Arial" w:hAnsi="Arial"/>
          <w:b/>
          <w:bCs/>
          <w:sz w:val="20"/>
          <w:szCs w:val="20"/>
        </w:rPr>
        <w:tab/>
      </w:r>
      <w:r>
        <w:rPr>
          <w:rFonts w:ascii="Arial" w:hAnsi="Arial"/>
          <w:b/>
          <w:bCs/>
          <w:sz w:val="20"/>
          <w:szCs w:val="20"/>
        </w:rPr>
        <w:tab/>
      </w:r>
    </w:p>
    <w:p w:rsidR="00D02D5B" w:rsidRDefault="00D02D5B">
      <w:pPr>
        <w:rPr>
          <w:rFonts w:ascii="Arial" w:hAnsi="Arial"/>
          <w:b/>
          <w:bCs/>
          <w:sz w:val="20"/>
          <w:szCs w:val="20"/>
        </w:rPr>
      </w:pPr>
      <w:r>
        <w:rPr>
          <w:rFonts w:ascii="Arial" w:hAnsi="Arial"/>
          <w:b/>
          <w:bCs/>
          <w:sz w:val="20"/>
          <w:szCs w:val="20"/>
        </w:rPr>
        <w:tab/>
        <w:t xml:space="preserve">           </w:t>
      </w:r>
    </w:p>
    <w:p w:rsidR="00D02D5B" w:rsidRDefault="00CD30F2">
      <w:pPr>
        <w:rPr>
          <w:rFonts w:ascii="Arial" w:hAnsi="Arial"/>
          <w:sz w:val="20"/>
          <w:szCs w:val="20"/>
        </w:rPr>
      </w:pPr>
      <w:r>
        <w:rPr>
          <w:rFonts w:ascii="Arial" w:hAnsi="Arial"/>
          <w:noProof/>
          <w:sz w:val="20"/>
          <w:szCs w:val="20"/>
          <w:lang w:eastAsia="nl-NL"/>
        </w:rPr>
        <w:pict>
          <v:shape id="_x0000_s3032" type="#_x0000_t32" style="position:absolute;margin-left:2.55pt;margin-top:9.05pt;width:397.5pt;height:.15pt;z-index:251926016" o:connectortype="straight"/>
        </w:pict>
      </w:r>
    </w:p>
    <w:p w:rsidR="00D02D5B" w:rsidRDefault="00D02D5B">
      <w:pPr>
        <w:rPr>
          <w:rFonts w:ascii="Arial" w:hAnsi="Arial"/>
          <w:sz w:val="20"/>
          <w:szCs w:val="20"/>
        </w:rPr>
      </w:pPr>
    </w:p>
    <w:p w:rsidR="00D02D5B" w:rsidRDefault="00CD30F2">
      <w:pPr>
        <w:rPr>
          <w:rFonts w:ascii="Arial" w:hAnsi="Arial"/>
          <w:sz w:val="22"/>
          <w:szCs w:val="22"/>
        </w:rPr>
      </w:pPr>
      <w:r w:rsidRPr="00CD30F2">
        <w:rPr>
          <w:u w:val="single"/>
        </w:rPr>
        <w:pict>
          <v:shape id="_x0000_s2259" type="#_x0000_t202" style="position:absolute;margin-left:-5.65pt;margin-top:31.85pt;width:493.3pt;height:1in;z-index:251587072;mso-wrap-distance-left:0;mso-wrap-distance-right:7.05pt;mso-position-horizontal-relative:margin" stroked="f">
            <v:fill opacity="0" color2="black"/>
            <v:textbox inset="0,0,0,0">
              <w:txbxContent>
                <w:tbl>
                  <w:tblPr>
                    <w:tblW w:w="0" w:type="auto"/>
                    <w:tblInd w:w="108" w:type="dxa"/>
                    <w:tblLayout w:type="fixed"/>
                    <w:tblLook w:val="0000"/>
                  </w:tblPr>
                  <w:tblGrid>
                    <w:gridCol w:w="9867"/>
                  </w:tblGrid>
                  <w:tr w:rsidR="0046504D" w:rsidTr="001E3276">
                    <w:tc>
                      <w:tcPr>
                        <w:tcW w:w="9867" w:type="dxa"/>
                        <w:tcBorders>
                          <w:top w:val="single" w:sz="4" w:space="0" w:color="000000"/>
                          <w:left w:val="single" w:sz="4" w:space="0" w:color="000000"/>
                          <w:bottom w:val="single" w:sz="4" w:space="0" w:color="000000"/>
                          <w:right w:val="single" w:sz="4" w:space="0" w:color="000000"/>
                        </w:tcBorders>
                      </w:tcPr>
                      <w:p w:rsidR="0046504D" w:rsidRDefault="0046504D">
                        <w:pPr>
                          <w:snapToGrid w:val="0"/>
                          <w:rPr>
                            <w:rFonts w:ascii="Arial" w:hAnsi="Arial"/>
                            <w:b/>
                            <w:bCs/>
                            <w:sz w:val="22"/>
                            <w:szCs w:val="22"/>
                          </w:rPr>
                        </w:pPr>
                        <w:r>
                          <w:rPr>
                            <w:rFonts w:ascii="Arial" w:hAnsi="Arial"/>
                            <w:b/>
                            <w:bCs/>
                            <w:sz w:val="22"/>
                            <w:szCs w:val="22"/>
                          </w:rPr>
                          <w:t>Kenmerken voor het maken van stap 1:</w:t>
                        </w:r>
                      </w:p>
                      <w:p w:rsidR="0046504D" w:rsidRDefault="0046504D">
                        <w:pPr>
                          <w:rPr>
                            <w:rFonts w:ascii="Arial" w:hAnsi="Arial"/>
                            <w:b/>
                            <w:bCs/>
                            <w:sz w:val="22"/>
                            <w:szCs w:val="22"/>
                          </w:rPr>
                        </w:pPr>
                        <w:r>
                          <w:rPr>
                            <w:rFonts w:ascii="Arial" w:hAnsi="Arial"/>
                            <w:b/>
                            <w:bCs/>
                            <w:sz w:val="22"/>
                            <w:szCs w:val="22"/>
                          </w:rPr>
                          <w:t>(Van 'alle organismen' naar het 'plantenrijk')</w:t>
                        </w:r>
                      </w:p>
                      <w:p w:rsidR="0046504D" w:rsidRDefault="0046504D">
                        <w:pPr>
                          <w:rPr>
                            <w:rFonts w:ascii="Arial" w:hAnsi="Arial"/>
                            <w:sz w:val="22"/>
                            <w:szCs w:val="22"/>
                          </w:rPr>
                        </w:pPr>
                        <w:r>
                          <w:rPr>
                            <w:rFonts w:ascii="Arial" w:hAnsi="Arial"/>
                            <w:sz w:val="22"/>
                            <w:szCs w:val="22"/>
                          </w:rPr>
                          <w:t xml:space="preserve">Als je een organisme van de verzameling 'alle organismen' in een van de rijken wil plaatsen gebruik je drie </w:t>
                        </w:r>
                        <w:proofErr w:type="spellStart"/>
                        <w:r>
                          <w:rPr>
                            <w:rFonts w:ascii="Arial" w:hAnsi="Arial"/>
                            <w:sz w:val="22"/>
                            <w:szCs w:val="22"/>
                          </w:rPr>
                          <w:t>cel-kenmerken</w:t>
                        </w:r>
                        <w:proofErr w:type="spellEnd"/>
                        <w:r>
                          <w:rPr>
                            <w:rFonts w:ascii="Arial" w:hAnsi="Arial"/>
                            <w:sz w:val="22"/>
                            <w:szCs w:val="22"/>
                          </w:rPr>
                          <w:t>. De celkenmerken die bij het plantenrijk horen, ken je al. Vul ze in bij opdracht 29.</w:t>
                        </w:r>
                      </w:p>
                      <w:p w:rsidR="0046504D" w:rsidRDefault="0046504D">
                        <w:pPr>
                          <w:rPr>
                            <w:rFonts w:ascii="Arial" w:hAnsi="Arial"/>
                            <w:sz w:val="20"/>
                            <w:szCs w:val="20"/>
                          </w:rPr>
                        </w:pPr>
                      </w:p>
                    </w:tc>
                  </w:tr>
                </w:tbl>
                <w:p w:rsidR="0046504D" w:rsidRDefault="0046504D"/>
              </w:txbxContent>
            </v:textbox>
            <w10:wrap type="square" side="largest" anchorx="margin"/>
          </v:shape>
        </w:pict>
      </w:r>
      <w:r w:rsidR="00DE64EE" w:rsidRPr="00254CF7">
        <w:rPr>
          <w:rFonts w:ascii="Arial" w:hAnsi="Arial"/>
          <w:b/>
          <w:bCs/>
          <w:sz w:val="22"/>
          <w:szCs w:val="22"/>
          <w:u w:val="single"/>
          <w:shd w:val="clear" w:color="auto" w:fill="B3B3B3"/>
        </w:rPr>
        <w:t>OPDRACHT 2</w:t>
      </w:r>
      <w:r w:rsidR="00277678">
        <w:rPr>
          <w:rFonts w:ascii="Arial" w:hAnsi="Arial"/>
          <w:b/>
          <w:bCs/>
          <w:sz w:val="22"/>
          <w:szCs w:val="22"/>
          <w:u w:val="single"/>
          <w:shd w:val="clear" w:color="auto" w:fill="B3B3B3"/>
        </w:rPr>
        <w:t>5</w:t>
      </w:r>
      <w:r w:rsidR="00DE64EE" w:rsidRPr="00254CF7">
        <w:rPr>
          <w:rFonts w:ascii="Arial" w:hAnsi="Arial"/>
          <w:b/>
          <w:bCs/>
          <w:sz w:val="22"/>
          <w:szCs w:val="22"/>
          <w:u w:val="single"/>
          <w:shd w:val="clear" w:color="auto" w:fill="B3B3B3"/>
        </w:rPr>
        <w:t xml:space="preserve"> </w:t>
      </w:r>
      <w:r w:rsidR="00D02D5B" w:rsidRPr="00254CF7">
        <w:rPr>
          <w:rFonts w:ascii="Arial" w:hAnsi="Arial"/>
          <w:b/>
          <w:bCs/>
          <w:sz w:val="22"/>
          <w:szCs w:val="22"/>
          <w:u w:val="single"/>
          <w:shd w:val="clear" w:color="auto" w:fill="B3B3B3"/>
        </w:rPr>
        <w:t>:</w:t>
      </w:r>
      <w:r w:rsidR="00D02D5B">
        <w:rPr>
          <w:rFonts w:ascii="Arial" w:hAnsi="Arial"/>
          <w:sz w:val="22"/>
          <w:szCs w:val="22"/>
        </w:rPr>
        <w:t>Vul in het schema hierboven de vakjes van de rijken in.</w:t>
      </w:r>
      <w:r w:rsidR="00DE64EE">
        <w:rPr>
          <w:rFonts w:ascii="Arial" w:hAnsi="Arial"/>
          <w:sz w:val="22"/>
          <w:szCs w:val="22"/>
        </w:rPr>
        <w:t xml:space="preserve"> Je mag dit in je werkboek schrijven.</w:t>
      </w:r>
    </w:p>
    <w:p w:rsidR="00D02D5B" w:rsidRDefault="00D02D5B">
      <w:pPr>
        <w:rPr>
          <w:rFonts w:ascii="Arial" w:hAnsi="Arial"/>
          <w:sz w:val="20"/>
          <w:szCs w:val="20"/>
        </w:rPr>
      </w:pPr>
    </w:p>
    <w:p w:rsidR="00D02D5B" w:rsidRDefault="00D02D5B">
      <w:pPr>
        <w:rPr>
          <w:rFonts w:ascii="Arial" w:hAnsi="Arial"/>
          <w:sz w:val="22"/>
          <w:szCs w:val="22"/>
        </w:rPr>
      </w:pPr>
    </w:p>
    <w:p w:rsidR="00D02D5B" w:rsidRPr="00254CF7" w:rsidRDefault="00DE64EE">
      <w:pPr>
        <w:rPr>
          <w:rFonts w:ascii="Arial" w:hAnsi="Arial"/>
          <w:b/>
          <w:bCs/>
          <w:sz w:val="22"/>
          <w:szCs w:val="22"/>
          <w:u w:val="single"/>
          <w:shd w:val="clear" w:color="auto" w:fill="C0C0C0"/>
        </w:rPr>
      </w:pPr>
      <w:r w:rsidRPr="00254CF7">
        <w:rPr>
          <w:rFonts w:ascii="Arial" w:hAnsi="Arial"/>
          <w:b/>
          <w:bCs/>
          <w:sz w:val="22"/>
          <w:szCs w:val="22"/>
          <w:u w:val="single"/>
          <w:shd w:val="clear" w:color="auto" w:fill="C0C0C0"/>
        </w:rPr>
        <w:t>OPDRACHT 2</w:t>
      </w:r>
      <w:r w:rsidR="00277678">
        <w:rPr>
          <w:rFonts w:ascii="Arial" w:hAnsi="Arial"/>
          <w:b/>
          <w:bCs/>
          <w:sz w:val="22"/>
          <w:szCs w:val="22"/>
          <w:u w:val="single"/>
          <w:shd w:val="clear" w:color="auto" w:fill="C0C0C0"/>
        </w:rPr>
        <w:t>6</w:t>
      </w:r>
      <w:r w:rsidRPr="00254CF7">
        <w:rPr>
          <w:rFonts w:ascii="Arial" w:hAnsi="Arial"/>
          <w:b/>
          <w:bCs/>
          <w:sz w:val="22"/>
          <w:szCs w:val="22"/>
          <w:u w:val="single"/>
          <w:shd w:val="clear" w:color="auto" w:fill="C0C0C0"/>
        </w:rPr>
        <w:t>:</w:t>
      </w:r>
    </w:p>
    <w:p w:rsidR="00DE64EE" w:rsidRDefault="00D02D5B" w:rsidP="00DE64EE">
      <w:pPr>
        <w:rPr>
          <w:rFonts w:ascii="Arial" w:hAnsi="Arial" w:cs="Arial"/>
          <w:bCs/>
          <w:sz w:val="22"/>
          <w:szCs w:val="22"/>
        </w:rPr>
      </w:pPr>
      <w:r>
        <w:rPr>
          <w:rFonts w:ascii="Arial" w:hAnsi="Arial"/>
          <w:sz w:val="22"/>
          <w:szCs w:val="22"/>
        </w:rPr>
        <w:t>Welke kenmerken heeft een cel van een organisme dat thuishoort in het plantenrijk?</w:t>
      </w:r>
      <w:r w:rsidR="00DE64EE" w:rsidRPr="00DE64EE">
        <w:rPr>
          <w:rFonts w:ascii="Arial" w:hAnsi="Arial" w:cs="Arial"/>
          <w:bCs/>
          <w:sz w:val="22"/>
          <w:szCs w:val="22"/>
        </w:rPr>
        <w:t xml:space="preserve"> </w:t>
      </w:r>
      <w:r w:rsidR="00DE64EE" w:rsidRPr="008E20C2">
        <w:rPr>
          <w:rFonts w:ascii="Arial" w:hAnsi="Arial" w:cs="Arial"/>
          <w:bCs/>
          <w:sz w:val="22"/>
          <w:szCs w:val="22"/>
        </w:rPr>
        <w:t xml:space="preserve">Schrijf in je schrift en vul </w:t>
      </w:r>
      <w:r w:rsidR="00DE64EE" w:rsidRPr="008E20C2">
        <w:rPr>
          <w:rFonts w:ascii="Arial" w:hAnsi="Arial" w:cs="Arial"/>
          <w:bCs/>
          <w:i/>
          <w:sz w:val="22"/>
          <w:szCs w:val="22"/>
        </w:rPr>
        <w:t>wel</w:t>
      </w:r>
      <w:r w:rsidR="00DE64EE" w:rsidRPr="008E20C2">
        <w:rPr>
          <w:rFonts w:ascii="Arial" w:hAnsi="Arial" w:cs="Arial"/>
          <w:bCs/>
          <w:sz w:val="22"/>
          <w:szCs w:val="22"/>
        </w:rPr>
        <w:t xml:space="preserve"> of </w:t>
      </w:r>
      <w:r w:rsidR="00DE64EE" w:rsidRPr="008E20C2">
        <w:rPr>
          <w:rFonts w:ascii="Arial" w:hAnsi="Arial" w:cs="Arial"/>
          <w:bCs/>
          <w:i/>
          <w:sz w:val="22"/>
          <w:szCs w:val="22"/>
        </w:rPr>
        <w:t>geen</w:t>
      </w:r>
      <w:r w:rsidR="00DE64EE" w:rsidRPr="008E20C2">
        <w:rPr>
          <w:rFonts w:ascii="Arial" w:hAnsi="Arial" w:cs="Arial"/>
          <w:bCs/>
          <w:sz w:val="22"/>
          <w:szCs w:val="22"/>
        </w:rPr>
        <w:t xml:space="preserve"> in op de plaats van de stippellijn</w:t>
      </w:r>
      <w:r w:rsidR="00DE64EE">
        <w:rPr>
          <w:rFonts w:ascii="Arial" w:hAnsi="Arial" w:cs="Arial"/>
          <w:bCs/>
          <w:sz w:val="22"/>
          <w:szCs w:val="22"/>
        </w:rPr>
        <w:t>:</w:t>
      </w:r>
    </w:p>
    <w:p w:rsidR="00DE64EE" w:rsidRPr="008E20C2" w:rsidRDefault="00DE64EE" w:rsidP="00DE64EE">
      <w:pPr>
        <w:rPr>
          <w:rFonts w:ascii="Arial" w:hAnsi="Arial" w:cs="Arial"/>
          <w:bCs/>
          <w:sz w:val="22"/>
          <w:szCs w:val="22"/>
        </w:rPr>
      </w:pPr>
    </w:p>
    <w:p w:rsidR="00DE64EE" w:rsidRDefault="00DE64EE" w:rsidP="00DE64EE">
      <w:pPr>
        <w:rPr>
          <w:rFonts w:ascii="Arial" w:hAnsi="Arial" w:cs="Arial"/>
          <w:sz w:val="22"/>
          <w:szCs w:val="22"/>
        </w:rPr>
      </w:pPr>
      <w:r>
        <w:rPr>
          <w:rFonts w:ascii="Lucida Calligraphy" w:hAnsi="Lucida Calligraphy" w:cs="Arial"/>
          <w:bCs/>
          <w:noProof/>
          <w:sz w:val="22"/>
          <w:szCs w:val="22"/>
          <w:lang w:eastAsia="nl-NL"/>
        </w:rPr>
        <w:drawing>
          <wp:anchor distT="0" distB="0" distL="0" distR="0" simplePos="0" relativeHeight="251429376" behindDoc="0" locked="0" layoutInCell="1" allowOverlap="1">
            <wp:simplePos x="0" y="0"/>
            <wp:positionH relativeFrom="column">
              <wp:posOffset>3413760</wp:posOffset>
            </wp:positionH>
            <wp:positionV relativeFrom="paragraph">
              <wp:posOffset>76835</wp:posOffset>
            </wp:positionV>
            <wp:extent cx="2333625" cy="2209800"/>
            <wp:effectExtent l="19050" t="0" r="9525" b="0"/>
            <wp:wrapSquare wrapText="bothSides"/>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1" cstate="print"/>
                    <a:srcRect/>
                    <a:stretch>
                      <a:fillRect/>
                    </a:stretch>
                  </pic:blipFill>
                  <pic:spPr bwMode="auto">
                    <a:xfrm>
                      <a:off x="0" y="0"/>
                      <a:ext cx="2333625" cy="2209800"/>
                    </a:xfrm>
                    <a:prstGeom prst="rect">
                      <a:avLst/>
                    </a:prstGeom>
                    <a:solidFill>
                      <a:srgbClr val="FFFFFF"/>
                    </a:solidFill>
                  </pic:spPr>
                </pic:pic>
              </a:graphicData>
            </a:graphic>
          </wp:anchor>
        </w:drawing>
      </w:r>
      <w:r w:rsidRPr="008E20C2">
        <w:rPr>
          <w:rFonts w:ascii="Lucida Calligraphy" w:hAnsi="Lucida Calligraphy" w:cs="Arial"/>
          <w:bCs/>
          <w:sz w:val="22"/>
          <w:szCs w:val="22"/>
        </w:rPr>
        <w:t>Kenmerken</w:t>
      </w:r>
      <w:r w:rsidRPr="008E20C2">
        <w:rPr>
          <w:rFonts w:ascii="Lucida Calligraphy" w:hAnsi="Lucida Calligraphy" w:cs="Arial"/>
          <w:sz w:val="22"/>
          <w:szCs w:val="22"/>
        </w:rPr>
        <w:t xml:space="preserve"> </w:t>
      </w:r>
      <w:r w:rsidRPr="006848E9">
        <w:rPr>
          <w:rFonts w:ascii="Lucida Calligraphy" w:hAnsi="Lucida Calligraphy" w:cs="Arial"/>
          <w:sz w:val="22"/>
          <w:szCs w:val="22"/>
        </w:rPr>
        <w:t xml:space="preserve">van </w:t>
      </w:r>
      <w:r w:rsidR="00866B2B">
        <w:rPr>
          <w:rFonts w:ascii="Lucida Calligraphy" w:hAnsi="Lucida Calligraphy" w:cs="Arial"/>
          <w:sz w:val="22"/>
          <w:szCs w:val="22"/>
        </w:rPr>
        <w:t xml:space="preserve">plantaardige </w:t>
      </w:r>
      <w:r>
        <w:rPr>
          <w:rFonts w:ascii="Lucida Calligraphy" w:hAnsi="Lucida Calligraphy" w:cs="Arial"/>
          <w:sz w:val="22"/>
          <w:szCs w:val="22"/>
        </w:rPr>
        <w:t>cellen:</w:t>
      </w:r>
      <w:r>
        <w:rPr>
          <w:rFonts w:ascii="Arial" w:hAnsi="Arial" w:cs="Arial"/>
          <w:sz w:val="22"/>
          <w:szCs w:val="22"/>
        </w:rPr>
        <w:t xml:space="preserve">                   </w:t>
      </w:r>
    </w:p>
    <w:p w:rsidR="00DE64EE" w:rsidRPr="006848E9" w:rsidRDefault="00DE64EE" w:rsidP="00DE64EE">
      <w:pPr>
        <w:widowControl/>
        <w:numPr>
          <w:ilvl w:val="0"/>
          <w:numId w:val="2"/>
        </w:numPr>
        <w:rPr>
          <w:rFonts w:ascii="Lucida Calligraphy" w:hAnsi="Lucida Calligraphy" w:cs="Arial"/>
          <w:sz w:val="22"/>
          <w:szCs w:val="22"/>
        </w:rPr>
      </w:pPr>
      <w:r>
        <w:rPr>
          <w:rFonts w:ascii="Lucida Calligraphy" w:hAnsi="Lucida Calligraphy" w:cs="Arial"/>
          <w:sz w:val="22"/>
          <w:szCs w:val="22"/>
        </w:rPr>
        <w:t>…………….…</w:t>
      </w:r>
      <w:r w:rsidRPr="006848E9">
        <w:rPr>
          <w:rFonts w:ascii="Lucida Calligraphy" w:hAnsi="Lucida Calligraphy" w:cs="Arial"/>
          <w:sz w:val="22"/>
          <w:szCs w:val="22"/>
        </w:rPr>
        <w:t xml:space="preserve"> celkern</w:t>
      </w:r>
    </w:p>
    <w:p w:rsidR="00DE64EE" w:rsidRPr="006848E9" w:rsidRDefault="00DE64EE" w:rsidP="00DE64EE">
      <w:pPr>
        <w:widowControl/>
        <w:numPr>
          <w:ilvl w:val="0"/>
          <w:numId w:val="2"/>
        </w:numPr>
        <w:rPr>
          <w:rFonts w:ascii="Lucida Calligraphy" w:hAnsi="Lucida Calligraphy" w:cs="Arial"/>
          <w:sz w:val="22"/>
          <w:szCs w:val="22"/>
        </w:rPr>
      </w:pPr>
      <w:r>
        <w:rPr>
          <w:rFonts w:ascii="Lucida Calligraphy" w:hAnsi="Lucida Calligraphy" w:cs="Arial"/>
          <w:sz w:val="22"/>
          <w:szCs w:val="22"/>
        </w:rPr>
        <w:t>……………….</w:t>
      </w:r>
      <w:r w:rsidRPr="006848E9">
        <w:rPr>
          <w:rFonts w:ascii="Lucida Calligraphy" w:hAnsi="Lucida Calligraphy" w:cs="Arial"/>
          <w:sz w:val="22"/>
          <w:szCs w:val="22"/>
        </w:rPr>
        <w:t xml:space="preserve"> celwand</w:t>
      </w:r>
      <w:r w:rsidRPr="006848E9">
        <w:rPr>
          <w:rFonts w:ascii="Lucida Calligraphy" w:hAnsi="Lucida Calligraphy" w:cs="Arial"/>
          <w:sz w:val="22"/>
          <w:szCs w:val="22"/>
        </w:rPr>
        <w:tab/>
        <w:t xml:space="preserve">                                             </w:t>
      </w:r>
    </w:p>
    <w:p w:rsidR="00DE64EE" w:rsidRDefault="00DE64EE" w:rsidP="00DE64EE">
      <w:pPr>
        <w:widowControl/>
        <w:numPr>
          <w:ilvl w:val="0"/>
          <w:numId w:val="2"/>
        </w:numPr>
        <w:rPr>
          <w:rFonts w:ascii="Arial" w:hAnsi="Arial" w:cs="Arial"/>
          <w:sz w:val="22"/>
          <w:szCs w:val="22"/>
        </w:rPr>
      </w:pPr>
      <w:r>
        <w:rPr>
          <w:rFonts w:ascii="Lucida Calligraphy" w:hAnsi="Lucida Calligraphy" w:cs="Arial"/>
          <w:sz w:val="22"/>
          <w:szCs w:val="22"/>
        </w:rPr>
        <w:t>……………….</w:t>
      </w:r>
      <w:r w:rsidRPr="006848E9">
        <w:rPr>
          <w:rFonts w:ascii="Lucida Calligraphy" w:hAnsi="Lucida Calligraphy" w:cs="Arial"/>
          <w:sz w:val="22"/>
          <w:szCs w:val="22"/>
        </w:rPr>
        <w:t xml:space="preserve"> bladgroenkorrels</w:t>
      </w:r>
      <w:r w:rsidRPr="006848E9">
        <w:rPr>
          <w:rFonts w:ascii="Lucida Calligraphy" w:hAnsi="Lucida Calligraphy" w:cs="Arial"/>
          <w:sz w:val="22"/>
          <w:szCs w:val="22"/>
        </w:rPr>
        <w:tab/>
      </w:r>
    </w:p>
    <w:p w:rsidR="00DE64EE" w:rsidRDefault="00DE64EE" w:rsidP="00DE64EE">
      <w:pPr>
        <w:rPr>
          <w:rFonts w:ascii="Arial" w:hAnsi="Arial" w:cs="Arial"/>
          <w:b/>
          <w:sz w:val="22"/>
          <w:szCs w:val="22"/>
        </w:rPr>
      </w:pPr>
    </w:p>
    <w:p w:rsidR="00D02D5B" w:rsidRDefault="00D02D5B">
      <w:pPr>
        <w:rPr>
          <w:rFonts w:ascii="Arial" w:hAnsi="Arial"/>
          <w:sz w:val="22"/>
          <w:szCs w:val="22"/>
        </w:rPr>
      </w:pPr>
    </w:p>
    <w:p w:rsidR="00D02D5B" w:rsidRDefault="00D02D5B">
      <w:pPr>
        <w:rPr>
          <w:rFonts w:ascii="Arial" w:hAnsi="Arial"/>
          <w:b/>
          <w:bCs/>
          <w:sz w:val="22"/>
          <w:szCs w:val="22"/>
        </w:rPr>
      </w:pP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 w:rsidR="00D02D5B" w:rsidRDefault="00D02D5B"/>
    <w:p w:rsidR="00DD1F13" w:rsidRDefault="00901810">
      <w:pPr>
        <w:rPr>
          <w:rFonts w:ascii="Arial" w:hAnsi="Arial"/>
        </w:rPr>
      </w:pPr>
      <w:r>
        <w:rPr>
          <w:rFonts w:ascii="Arial" w:hAnsi="Arial"/>
          <w:noProof/>
          <w:sz w:val="22"/>
          <w:szCs w:val="22"/>
          <w:lang w:eastAsia="nl-NL"/>
        </w:rPr>
        <w:lastRenderedPageBreak/>
        <w:drawing>
          <wp:anchor distT="0" distB="0" distL="114300" distR="114300" simplePos="0" relativeHeight="251928064" behindDoc="0" locked="0" layoutInCell="1" allowOverlap="1">
            <wp:simplePos x="0" y="0"/>
            <wp:positionH relativeFrom="column">
              <wp:posOffset>64770</wp:posOffset>
            </wp:positionH>
            <wp:positionV relativeFrom="paragraph">
              <wp:posOffset>-58420</wp:posOffset>
            </wp:positionV>
            <wp:extent cx="406400" cy="283210"/>
            <wp:effectExtent l="19050" t="0" r="0" b="0"/>
            <wp:wrapSquare wrapText="bothSides"/>
            <wp:docPr id="10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6400" cy="283210"/>
                    </a:xfrm>
                    <a:prstGeom prst="rect">
                      <a:avLst/>
                    </a:prstGeom>
                    <a:noFill/>
                    <a:ln w="9525">
                      <a:noFill/>
                      <a:miter lim="800000"/>
                      <a:headEnd/>
                      <a:tailEnd/>
                    </a:ln>
                  </pic:spPr>
                </pic:pic>
              </a:graphicData>
            </a:graphic>
          </wp:anchor>
        </w:drawing>
      </w:r>
      <w:r w:rsidRPr="009343EE">
        <w:rPr>
          <w:rFonts w:ascii="Arial" w:hAnsi="Arial"/>
          <w:color w:val="FFFFFF" w:themeColor="background1"/>
          <w:highlight w:val="black"/>
        </w:rPr>
        <w:t xml:space="preserve"> &gt;&gt;&gt; </w:t>
      </w:r>
      <w:proofErr w:type="spellStart"/>
      <w:r w:rsidRPr="00DD1F13">
        <w:rPr>
          <w:rFonts w:ascii="Arial" w:hAnsi="Arial"/>
          <w:i/>
          <w:color w:val="FFFFFF" w:themeColor="background1"/>
          <w:highlight w:val="black"/>
        </w:rPr>
        <w:t>Lees</w:t>
      </w:r>
      <w:r w:rsidR="00DD1F13" w:rsidRPr="00DD1F13">
        <w:rPr>
          <w:rFonts w:ascii="Arial" w:hAnsi="Arial"/>
          <w:i/>
          <w:color w:val="FFFFFF" w:themeColor="background1"/>
          <w:highlight w:val="black"/>
        </w:rPr>
        <w:t>tekstkader</w:t>
      </w:r>
      <w:proofErr w:type="spellEnd"/>
      <w:r w:rsidR="00DD1F13" w:rsidRPr="00DD1F13">
        <w:rPr>
          <w:rFonts w:ascii="Arial" w:hAnsi="Arial"/>
          <w:i/>
          <w:color w:val="FFFFFF" w:themeColor="background1"/>
          <w:highlight w:val="black"/>
        </w:rPr>
        <w:t xml:space="preserve"> 4: het rijk van de planten</w:t>
      </w:r>
      <w:r w:rsidR="00DD1F13">
        <w:rPr>
          <w:rFonts w:ascii="Arial" w:hAnsi="Arial"/>
          <w:i/>
          <w:color w:val="FFFFFF" w:themeColor="background1"/>
          <w:highlight w:val="black"/>
        </w:rPr>
        <w:t xml:space="preserve"> (zie </w:t>
      </w:r>
      <w:proofErr w:type="spellStart"/>
      <w:r w:rsidR="00DD1F13">
        <w:rPr>
          <w:rFonts w:ascii="Arial" w:hAnsi="Arial"/>
          <w:i/>
          <w:color w:val="FFFFFF" w:themeColor="background1"/>
          <w:highlight w:val="black"/>
        </w:rPr>
        <w:t>SOMtoday</w:t>
      </w:r>
      <w:proofErr w:type="spellEnd"/>
      <w:r w:rsidR="00DD1F13">
        <w:rPr>
          <w:rFonts w:ascii="Arial" w:hAnsi="Arial"/>
          <w:i/>
          <w:color w:val="FFFFFF" w:themeColor="background1"/>
          <w:highlight w:val="black"/>
        </w:rPr>
        <w:t>).</w:t>
      </w:r>
      <w:r w:rsidRPr="00DD1F13">
        <w:rPr>
          <w:rFonts w:ascii="Arial" w:hAnsi="Arial"/>
          <w:i/>
          <w:highlight w:val="black"/>
        </w:rPr>
        <w:t>.</w:t>
      </w:r>
      <w:r w:rsidRPr="009343EE">
        <w:rPr>
          <w:rFonts w:ascii="Arial" w:hAnsi="Arial"/>
        </w:rPr>
        <w:t xml:space="preserve"> </w:t>
      </w:r>
    </w:p>
    <w:p w:rsidR="00D02D5B" w:rsidRPr="009343EE" w:rsidRDefault="00D02D5B">
      <w:pPr>
        <w:rPr>
          <w:rFonts w:ascii="Arial" w:hAnsi="Arial"/>
        </w:rPr>
      </w:pPr>
      <w:r>
        <w:rPr>
          <w:rFonts w:ascii="Arial" w:hAnsi="Arial"/>
          <w:sz w:val="22"/>
          <w:szCs w:val="22"/>
        </w:rPr>
        <w:t>Het plantenrijk is erg groot. Je kunt dat grote plantenrijk verder gaan indelen in kleinere groepen, de afdelingen. Er zijn drie afdelingen</w:t>
      </w:r>
      <w:r w:rsidR="00D43202" w:rsidRPr="009343EE">
        <w:rPr>
          <w:rFonts w:ascii="Arial" w:hAnsi="Arial"/>
        </w:rPr>
        <w:t xml:space="preserve"> </w:t>
      </w:r>
    </w:p>
    <w:p w:rsidR="00D02D5B" w:rsidRDefault="00D02D5B">
      <w:pPr>
        <w:rPr>
          <w:rFonts w:ascii="Arial" w:hAnsi="Arial"/>
          <w:b/>
          <w:bCs/>
          <w:sz w:val="22"/>
          <w:szCs w:val="22"/>
          <w:shd w:val="clear" w:color="auto" w:fill="C0C0C0"/>
        </w:rPr>
      </w:pPr>
    </w:p>
    <w:p w:rsidR="00D02D5B" w:rsidRPr="00254CF7" w:rsidRDefault="00DE64EE">
      <w:pPr>
        <w:rPr>
          <w:rFonts w:ascii="Arial" w:hAnsi="Arial"/>
          <w:b/>
          <w:bCs/>
          <w:sz w:val="22"/>
          <w:szCs w:val="22"/>
          <w:u w:val="single"/>
          <w:shd w:val="clear" w:color="auto" w:fill="C0C0C0"/>
        </w:rPr>
      </w:pPr>
      <w:r w:rsidRPr="00254CF7">
        <w:rPr>
          <w:rFonts w:ascii="Arial" w:hAnsi="Arial"/>
          <w:b/>
          <w:bCs/>
          <w:sz w:val="22"/>
          <w:szCs w:val="22"/>
          <w:u w:val="single"/>
          <w:shd w:val="clear" w:color="auto" w:fill="C0C0C0"/>
        </w:rPr>
        <w:t xml:space="preserve">OPDRACHT </w:t>
      </w:r>
      <w:r w:rsidR="00277678">
        <w:rPr>
          <w:rFonts w:ascii="Arial" w:hAnsi="Arial"/>
          <w:b/>
          <w:bCs/>
          <w:sz w:val="22"/>
          <w:szCs w:val="22"/>
          <w:u w:val="single"/>
          <w:shd w:val="clear" w:color="auto" w:fill="C0C0C0"/>
        </w:rPr>
        <w:t>27</w:t>
      </w:r>
      <w:r w:rsidRPr="00254CF7">
        <w:rPr>
          <w:rFonts w:ascii="Arial" w:hAnsi="Arial"/>
          <w:b/>
          <w:bCs/>
          <w:sz w:val="22"/>
          <w:szCs w:val="22"/>
          <w:u w:val="single"/>
          <w:shd w:val="clear" w:color="auto" w:fill="C0C0C0"/>
        </w:rPr>
        <w:t>:</w:t>
      </w:r>
    </w:p>
    <w:p w:rsidR="00D02D5B" w:rsidRDefault="00277678">
      <w:pPr>
        <w:rPr>
          <w:rFonts w:ascii="Arial" w:hAnsi="Arial"/>
          <w:sz w:val="22"/>
          <w:szCs w:val="22"/>
        </w:rPr>
      </w:pPr>
      <w:r>
        <w:rPr>
          <w:rFonts w:ascii="Arial" w:hAnsi="Arial"/>
          <w:b/>
          <w:sz w:val="22"/>
          <w:szCs w:val="22"/>
        </w:rPr>
        <w:t>27</w:t>
      </w:r>
      <w:r w:rsidR="009343EE">
        <w:rPr>
          <w:rFonts w:ascii="Arial" w:hAnsi="Arial"/>
          <w:b/>
          <w:sz w:val="22"/>
          <w:szCs w:val="22"/>
        </w:rPr>
        <w:t xml:space="preserve">A: </w:t>
      </w:r>
      <w:r w:rsidR="00D43202">
        <w:rPr>
          <w:rFonts w:ascii="Arial" w:hAnsi="Arial"/>
          <w:sz w:val="22"/>
          <w:szCs w:val="22"/>
        </w:rPr>
        <w:t xml:space="preserve">Zoek op </w:t>
      </w:r>
      <w:r w:rsidR="00881E15">
        <w:rPr>
          <w:rFonts w:ascii="Arial" w:hAnsi="Arial"/>
          <w:sz w:val="22"/>
          <w:szCs w:val="22"/>
        </w:rPr>
        <w:t>in tekstkader 4</w:t>
      </w:r>
      <w:r w:rsidR="00616742">
        <w:rPr>
          <w:rFonts w:ascii="Arial" w:hAnsi="Arial"/>
          <w:sz w:val="22"/>
          <w:szCs w:val="22"/>
        </w:rPr>
        <w:t xml:space="preserve"> </w:t>
      </w:r>
      <w:r w:rsidR="00D02D5B">
        <w:rPr>
          <w:rFonts w:ascii="Arial" w:hAnsi="Arial"/>
          <w:sz w:val="22"/>
          <w:szCs w:val="22"/>
        </w:rPr>
        <w:t>welke drie afdelingen er zijn in het plantenrijk.</w:t>
      </w:r>
      <w:r w:rsidR="009343EE">
        <w:rPr>
          <w:rFonts w:ascii="Arial" w:hAnsi="Arial"/>
          <w:sz w:val="22"/>
          <w:szCs w:val="22"/>
        </w:rPr>
        <w:t xml:space="preserve"> </w:t>
      </w:r>
    </w:p>
    <w:p w:rsidR="00D02D5B" w:rsidRDefault="00277678" w:rsidP="009343EE">
      <w:pPr>
        <w:rPr>
          <w:rFonts w:ascii="Arial" w:hAnsi="Arial"/>
          <w:sz w:val="22"/>
          <w:szCs w:val="22"/>
        </w:rPr>
      </w:pPr>
      <w:r>
        <w:rPr>
          <w:rFonts w:ascii="Arial" w:hAnsi="Arial"/>
          <w:b/>
          <w:sz w:val="22"/>
          <w:szCs w:val="22"/>
        </w:rPr>
        <w:t>27</w:t>
      </w:r>
      <w:r w:rsidR="009343EE">
        <w:rPr>
          <w:rFonts w:ascii="Arial" w:hAnsi="Arial"/>
          <w:b/>
          <w:sz w:val="22"/>
          <w:szCs w:val="22"/>
        </w:rPr>
        <w:t xml:space="preserve">B: </w:t>
      </w:r>
      <w:r w:rsidR="00D02D5B">
        <w:rPr>
          <w:rFonts w:ascii="Arial" w:hAnsi="Arial"/>
          <w:sz w:val="22"/>
          <w:szCs w:val="22"/>
        </w:rPr>
        <w:t xml:space="preserve">Vul die afdelingen daarna in </w:t>
      </w:r>
      <w:proofErr w:type="spellStart"/>
      <w:r w:rsidR="00D02D5B">
        <w:rPr>
          <w:rFonts w:ascii="Arial" w:hAnsi="Arial"/>
          <w:sz w:val="22"/>
          <w:szCs w:val="22"/>
        </w:rPr>
        <w:t>in</w:t>
      </w:r>
      <w:proofErr w:type="spellEnd"/>
      <w:r w:rsidR="00D02D5B">
        <w:rPr>
          <w:rFonts w:ascii="Arial" w:hAnsi="Arial"/>
          <w:sz w:val="22"/>
          <w:szCs w:val="22"/>
        </w:rPr>
        <w:t xml:space="preserve"> het schema hieronder</w:t>
      </w:r>
      <w:r w:rsidR="009343EE">
        <w:rPr>
          <w:rFonts w:ascii="Arial" w:hAnsi="Arial"/>
          <w:sz w:val="22"/>
          <w:szCs w:val="22"/>
        </w:rPr>
        <w:t xml:space="preserve"> (mag je in je werkboek schrijven)</w:t>
      </w:r>
    </w:p>
    <w:p w:rsidR="00D02D5B" w:rsidRDefault="00D02D5B"/>
    <w:p w:rsidR="00D02D5B" w:rsidRDefault="00D02D5B">
      <w:pPr>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u w:val="single"/>
        </w:rPr>
        <w:t xml:space="preserve">de vier </w:t>
      </w:r>
      <w:r>
        <w:rPr>
          <w:rFonts w:ascii="Arial" w:hAnsi="Arial"/>
          <w:bCs/>
          <w:sz w:val="22"/>
          <w:szCs w:val="22"/>
          <w:u w:val="single"/>
        </w:rPr>
        <w:t>rijken</w:t>
      </w:r>
      <w:r>
        <w:rPr>
          <w:rFonts w:ascii="Arial" w:hAnsi="Arial"/>
          <w:sz w:val="22"/>
          <w:szCs w:val="22"/>
          <w:u w:val="single"/>
        </w:rPr>
        <w:t>:</w:t>
      </w:r>
      <w:r>
        <w:rPr>
          <w:rFonts w:ascii="Arial" w:hAnsi="Arial"/>
          <w:sz w:val="22"/>
          <w:szCs w:val="22"/>
          <w:u w:val="single"/>
        </w:rPr>
        <w:tab/>
      </w:r>
      <w:r>
        <w:rPr>
          <w:rFonts w:ascii="Arial" w:hAnsi="Arial"/>
          <w:sz w:val="22"/>
          <w:szCs w:val="22"/>
        </w:rPr>
        <w:tab/>
      </w:r>
      <w:r>
        <w:rPr>
          <w:rFonts w:ascii="Arial" w:hAnsi="Arial"/>
          <w:sz w:val="22"/>
          <w:szCs w:val="22"/>
        </w:rPr>
        <w:tab/>
        <w:t xml:space="preserve">    </w:t>
      </w:r>
      <w:r>
        <w:rPr>
          <w:rFonts w:ascii="Arial" w:hAnsi="Arial"/>
          <w:sz w:val="22"/>
          <w:szCs w:val="22"/>
          <w:u w:val="single"/>
        </w:rPr>
        <w:t>de afdelingen</w:t>
      </w:r>
      <w:r>
        <w:rPr>
          <w:rFonts w:ascii="Arial" w:hAnsi="Arial"/>
          <w:sz w:val="22"/>
          <w:szCs w:val="22"/>
        </w:rPr>
        <w:tab/>
        <w:t xml:space="preserve">           </w:t>
      </w:r>
    </w:p>
    <w:p w:rsidR="00D02D5B" w:rsidRDefault="00CD30F2">
      <w:pPr>
        <w:rPr>
          <w:rFonts w:ascii="Arial" w:hAnsi="Arial"/>
          <w:sz w:val="20"/>
          <w:szCs w:val="20"/>
        </w:rPr>
      </w:pPr>
      <w:r w:rsidRPr="00CD30F2">
        <w:pict>
          <v:shape id="_x0000_s2282" type="#_x0000_t202" style="position:absolute;margin-left:106.7pt;margin-top:4.25pt;width:82.65pt;height:23.75pt;z-index:251600384;mso-wrap-distance-left:9.05pt;mso-wrap-distance-right:9.05pt" strokeweight=".5pt">
            <v:fill color2="black"/>
            <v:textbox inset="7.45pt,3.85pt,7.45pt,3.85pt">
              <w:txbxContent>
                <w:p w:rsidR="0046504D" w:rsidRDefault="0046504D"/>
              </w:txbxContent>
            </v:textbox>
          </v:shape>
        </w:pict>
      </w:r>
    </w:p>
    <w:p w:rsidR="00D02D5B" w:rsidRDefault="00CD30F2">
      <w:pPr>
        <w:rPr>
          <w:rFonts w:ascii="Arial" w:hAnsi="Arial"/>
          <w:sz w:val="20"/>
          <w:szCs w:val="20"/>
        </w:rPr>
      </w:pPr>
      <w:r w:rsidRPr="00CD30F2">
        <w:pict>
          <v:line id="_x0000_s2283" style="position:absolute;flip:y;z-index:251601408" from="49.05pt,4.65pt" to="106.05pt,60.15pt" strokeweight=".26mm">
            <v:stroke endarrow="block" joinstyle="miter"/>
          </v:line>
        </w:pict>
      </w:r>
    </w:p>
    <w:p w:rsidR="00D02D5B" w:rsidRDefault="00CD30F2">
      <w:pPr>
        <w:rPr>
          <w:rFonts w:ascii="Arial" w:hAnsi="Arial"/>
          <w:b/>
          <w:bCs/>
          <w:sz w:val="20"/>
          <w:szCs w:val="20"/>
        </w:rPr>
      </w:pPr>
      <w:r w:rsidRPr="00CD30F2">
        <w:pict>
          <v:shape id="_x0000_s2527" type="#_x0000_t202" style="position:absolute;margin-left:257.45pt;margin-top:3.15pt;width:130.6pt;height:29.4pt;z-index:251872768;mso-wrap-distance-left:9.05pt;mso-wrap-distance-right:9.05pt" strokeweight=".5pt">
            <v:fill color2="black"/>
            <v:textbox inset="7.45pt,3.85pt,7.45pt,3.85pt">
              <w:txbxContent>
                <w:p w:rsidR="0046504D" w:rsidRDefault="0046504D"/>
              </w:txbxContent>
            </v:textbox>
          </v:shape>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t xml:space="preserve">    </w:t>
      </w:r>
    </w:p>
    <w:p w:rsidR="00D02D5B" w:rsidRDefault="00CD30F2">
      <w:pPr>
        <w:rPr>
          <w:rFonts w:ascii="Arial" w:hAnsi="Arial"/>
          <w:sz w:val="20"/>
          <w:szCs w:val="20"/>
        </w:rPr>
      </w:pPr>
      <w:r w:rsidRPr="00CD30F2">
        <w:pict>
          <v:shape id="_x0000_s2524" type="#_x0000_t202" style="position:absolute;margin-left:109.7pt;margin-top:5.15pt;width:79.65pt;height:24.9pt;z-index:251869696;mso-wrap-distance-left:9.05pt;mso-wrap-distance-right:9.05pt" strokeweight=".5pt">
            <v:fill color2="black"/>
            <v:textbox inset="7.45pt,3.85pt,7.45pt,3.85pt">
              <w:txbxContent>
                <w:p w:rsidR="0046504D" w:rsidRDefault="0046504D"/>
              </w:txbxContent>
            </v:textbox>
          </v:shape>
        </w:pict>
      </w:r>
      <w:r w:rsidRPr="00CD30F2">
        <w:pict>
          <v:rect id="_x0000_s2278" style="position:absolute;margin-left:7.05pt;margin-top:8.5pt;width:42pt;height:75.45pt;z-index:251596288;v-text-anchor:middle" filled="f" strokeweight=".26mm">
            <v:stroke joinstyle="round"/>
          </v:rect>
        </w:pict>
      </w:r>
      <w:r w:rsidRPr="00CD30F2">
        <w:pict>
          <v:line id="_x0000_s2287" style="position:absolute;flip:y;z-index:251605504" from="205.8pt,5.65pt" to="256.05pt,51.4pt" strokeweight=".26mm">
            <v:stroke endarrow="block" joinstyle="miter"/>
          </v:line>
        </w:pict>
      </w:r>
    </w:p>
    <w:p w:rsidR="00D02D5B" w:rsidRDefault="00CD30F2">
      <w:pPr>
        <w:rPr>
          <w:rFonts w:ascii="Arial" w:hAnsi="Arial"/>
          <w:sz w:val="20"/>
          <w:szCs w:val="20"/>
        </w:rPr>
      </w:pPr>
      <w:r w:rsidRPr="00CD30F2">
        <w:pict>
          <v:shape id="_x0000_s2279" type="#_x0000_t202" style="position:absolute;margin-left:11.25pt;margin-top:3.95pt;width:25.05pt;height:64.95pt;z-index:251597312;mso-wrap-distance-left:9.05pt;mso-wrap-distance-right:9.05pt" stroked="f">
            <v:fill opacity="0" color2="black"/>
            <v:textbox inset="0,0,0,0">
              <w:txbxContent>
                <w:p w:rsidR="0046504D" w:rsidRPr="000A3D0C" w:rsidRDefault="0046504D">
                  <w:pPr>
                    <w:rPr>
                      <w:rFonts w:ascii="Arial" w:hAnsi="Arial" w:cs="Tahoma"/>
                      <w:i/>
                    </w:rPr>
                  </w:pPr>
                  <w:r w:rsidRPr="000A3D0C">
                    <w:rPr>
                      <w:rFonts w:ascii="Arial" w:hAnsi="Arial" w:cs="Tahoma"/>
                      <w:i/>
                    </w:rPr>
                    <w:t>Alle organismen</w:t>
                  </w:r>
                </w:p>
              </w:txbxContent>
            </v:textbox>
          </v:shape>
        </w:pict>
      </w:r>
      <w:r w:rsidRPr="00CD30F2">
        <w:pict>
          <v:line id="_x0000_s2284" style="position:absolute;flip:y;z-index:251602432" from="51.3pt,3.95pt" to="109.8pt,29.45pt" strokeweight=".26mm">
            <v:stroke endarrow="block" joinstyle="miter"/>
          </v:line>
        </w:pict>
      </w:r>
      <w:r w:rsidRPr="00CD30F2">
        <w:pict>
          <v:line id="_x0000_s2285" style="position:absolute;z-index:251603456" from="49.8pt,36.95pt" to="110.55pt,45.95pt" strokeweight=".26mm">
            <v:stroke endarrow="block" joinstyle="miter"/>
          </v:line>
        </w:pict>
      </w:r>
      <w:r w:rsidRPr="00CD30F2">
        <w:pict>
          <v:line id="_x0000_s2288" style="position:absolute;flip:y;z-index:251606528" from="206.55pt,34.7pt" to="256.8pt,45.2pt" strokeweight=".26mm">
            <v:stroke endarrow="block" joinstyle="miter"/>
          </v:line>
        </w:pict>
      </w:r>
    </w:p>
    <w:p w:rsidR="00D02D5B" w:rsidRDefault="00CD30F2">
      <w:pPr>
        <w:rPr>
          <w:rFonts w:ascii="Arial" w:hAnsi="Arial"/>
          <w:b/>
          <w:bCs/>
          <w:sz w:val="20"/>
          <w:szCs w:val="20"/>
        </w:rPr>
      </w:pPr>
      <w:r w:rsidRPr="00CD30F2">
        <w:pict>
          <v:shape id="_x0000_s2528" type="#_x0000_t202" style="position:absolute;margin-left:258.2pt;margin-top:6.15pt;width:129.85pt;height:29.4pt;z-index:251873792;mso-wrap-distance-left:9.05pt;mso-wrap-distance-right:9.05pt" strokeweight=".5pt">
            <v:fill color2="black"/>
            <v:textbox inset="7.45pt,3.85pt,7.45pt,3.85pt">
              <w:txbxContent>
                <w:p w:rsidR="0046504D" w:rsidRDefault="0046504D"/>
              </w:txbxContent>
            </v:textbox>
          </v:shape>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p>
    <w:p w:rsidR="00D02D5B" w:rsidRDefault="00CD30F2">
      <w:pPr>
        <w:rPr>
          <w:rFonts w:ascii="Arial" w:hAnsi="Arial"/>
          <w:b/>
          <w:bCs/>
          <w:sz w:val="20"/>
          <w:szCs w:val="20"/>
        </w:rPr>
      </w:pPr>
      <w:r w:rsidRPr="00CD30F2">
        <w:pict>
          <v:shape id="_x0000_s2525" type="#_x0000_t202" style="position:absolute;margin-left:110.45pt;margin-top:1.45pt;width:94.7pt;height:36.1pt;z-index:251870720;mso-wrap-distance-left:9.05pt;mso-wrap-distance-right:9.05pt" strokeweight=".5pt">
            <v:fill color2="black"/>
            <v:textbox inset="7.45pt,3.85pt,7.45pt,3.85pt">
              <w:txbxContent>
                <w:p w:rsidR="0046504D" w:rsidRDefault="0046504D"/>
              </w:txbxContent>
            </v:textbox>
          </v:shape>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t xml:space="preserve">        </w:t>
      </w:r>
      <w:r w:rsidR="00D02D5B">
        <w:rPr>
          <w:rFonts w:ascii="Arial" w:hAnsi="Arial"/>
          <w:b/>
          <w:bCs/>
          <w:sz w:val="20"/>
          <w:szCs w:val="20"/>
        </w:rPr>
        <w:tab/>
      </w:r>
    </w:p>
    <w:p w:rsidR="00D02D5B" w:rsidRDefault="00CD30F2">
      <w:r>
        <w:pict>
          <v:line id="_x0000_s2286" style="position:absolute;z-index:251604480" from="51.3pt,6.9pt" to="111.3pt,52.65pt" strokeweight=".26mm">
            <v:stroke endarrow="block" joinstyle="miter"/>
          </v:line>
        </w:pict>
      </w:r>
    </w:p>
    <w:p w:rsidR="00D02D5B" w:rsidRDefault="00CD30F2">
      <w:pPr>
        <w:rPr>
          <w:rFonts w:ascii="Arial" w:hAnsi="Arial"/>
          <w:bCs/>
          <w:sz w:val="20"/>
          <w:szCs w:val="20"/>
        </w:rPr>
      </w:pPr>
      <w:r w:rsidRPr="00CD30F2">
        <w:pict>
          <v:shape id="_x0000_s2529" type="#_x0000_t202" style="position:absolute;margin-left:258.95pt;margin-top:7.6pt;width:129.1pt;height:29.4pt;z-index:251874816;mso-wrap-distance-left:9.05pt;mso-wrap-distance-right:9.05pt" strokeweight=".5pt">
            <v:fill color2="black"/>
            <v:textbox inset="7.45pt,3.85pt,7.45pt,3.85pt">
              <w:txbxContent>
                <w:p w:rsidR="0046504D" w:rsidRDefault="0046504D"/>
              </w:txbxContent>
            </v:textbox>
          </v:shape>
        </w:pict>
      </w:r>
      <w:r w:rsidRPr="00CD30F2">
        <w:pict>
          <v:line id="_x0000_s2289" style="position:absolute;z-index:251607552" from="205.8pt,3.6pt" to="258.3pt,17.1pt" strokeweight=".26mm">
            <v:stroke endarrow="block" joinstyle="miter"/>
          </v:line>
        </w:pict>
      </w:r>
      <w:r w:rsidR="00D02D5B">
        <w:rPr>
          <w:rFonts w:ascii="Arial" w:hAnsi="Arial"/>
          <w:bCs/>
          <w:sz w:val="20"/>
          <w:szCs w:val="20"/>
        </w:rPr>
        <w:tab/>
      </w:r>
      <w:r w:rsidR="00D02D5B">
        <w:rPr>
          <w:rFonts w:ascii="Arial" w:hAnsi="Arial"/>
          <w:bCs/>
          <w:sz w:val="20"/>
          <w:szCs w:val="20"/>
        </w:rPr>
        <w:tab/>
        <w:t xml:space="preserve">    </w:t>
      </w:r>
    </w:p>
    <w:p w:rsidR="00D02D5B" w:rsidRDefault="00CD30F2">
      <w:pPr>
        <w:rPr>
          <w:rFonts w:ascii="Arial" w:hAnsi="Arial"/>
          <w:sz w:val="20"/>
          <w:szCs w:val="20"/>
        </w:rPr>
      </w:pPr>
      <w:r w:rsidRPr="00CD30F2">
        <w:pict>
          <v:shape id="_x0000_s2281" type="#_x0000_t68" style="position:absolute;margin-left:218.8pt;margin-top:2.75pt;width:14.25pt;height:52.5pt;z-index:251599360;v-text-anchor:middle" wrapcoords="7958 -309 -2274 5246 2274 9566 2274 21291 18189 21291 21600 4629 12505 -309 7958 -309" fillcolor="#9cf" strokeweight=".26mm">
            <v:fill color2="#630"/>
            <v:stroke joinstyle="round"/>
            <w10:wrap type="tight"/>
          </v:shape>
        </w:pict>
      </w:r>
    </w:p>
    <w:p w:rsidR="00D02D5B" w:rsidRDefault="00CD30F2">
      <w:pPr>
        <w:rPr>
          <w:rFonts w:ascii="Arial" w:hAnsi="Arial"/>
          <w:sz w:val="20"/>
          <w:szCs w:val="20"/>
        </w:rPr>
      </w:pPr>
      <w:r w:rsidRPr="00CD30F2">
        <w:pict>
          <v:shape id="_x0000_s2526" type="#_x0000_t202" style="position:absolute;margin-left:110.45pt;margin-top:5.6pt;width:84.85pt;height:24.9pt;z-index:251871744;mso-wrap-distance-left:9.05pt;mso-wrap-distance-right:9.05pt" strokeweight=".5pt">
            <v:fill color2="black"/>
            <v:textbox inset="7.45pt,3.85pt,7.45pt,3.85pt">
              <w:txbxContent>
                <w:p w:rsidR="0046504D" w:rsidRDefault="0046504D"/>
              </w:txbxContent>
            </v:textbox>
          </v:shape>
        </w:pict>
      </w:r>
      <w:r w:rsidRPr="00CD30F2">
        <w:pict>
          <v:shape id="_x0000_s2280" type="#_x0000_t68" style="position:absolute;margin-left:74.05pt;margin-top:1.15pt;width:14.25pt;height:52.5pt;z-index:251598336;v-text-anchor:middle" wrapcoords="7958 -309 -2274 5246 2274 9566 2274 21291 18189 21291 21600 4629 12505 -309 7958 -309" fillcolor="#9cf" strokeweight=".26mm">
            <v:fill color2="#630"/>
            <v:stroke joinstyle="round"/>
            <w10:wrap type="tight"/>
          </v:shape>
        </w:pict>
      </w:r>
    </w:p>
    <w:p w:rsidR="00D02D5B" w:rsidRDefault="00D02D5B">
      <w:pPr>
        <w:rPr>
          <w:rFonts w:ascii="Arial" w:hAnsi="Arial"/>
          <w:sz w:val="20"/>
          <w:szCs w:val="20"/>
        </w:rPr>
      </w:pPr>
    </w:p>
    <w:p w:rsidR="00D02D5B" w:rsidRDefault="00D02D5B">
      <w:pPr>
        <w:rPr>
          <w:rFonts w:ascii="Arial" w:hAnsi="Arial"/>
          <w:sz w:val="20"/>
          <w:szCs w:val="20"/>
        </w:rPr>
      </w:pPr>
    </w:p>
    <w:p w:rsidR="00D02D5B" w:rsidRDefault="00D02D5B">
      <w:pPr>
        <w:rPr>
          <w:rFonts w:ascii="Arial" w:hAnsi="Arial"/>
          <w:sz w:val="20"/>
          <w:szCs w:val="20"/>
        </w:rPr>
      </w:pPr>
    </w:p>
    <w:p w:rsidR="00D02D5B" w:rsidRDefault="00D02D5B">
      <w:pPr>
        <w:rPr>
          <w:rFonts w:ascii="Arial" w:hAnsi="Arial"/>
          <w:b/>
          <w:bCs/>
          <w:sz w:val="20"/>
          <w:szCs w:val="20"/>
        </w:rPr>
      </w:pPr>
    </w:p>
    <w:p w:rsidR="00D02D5B" w:rsidRDefault="00D02D5B">
      <w:pPr>
        <w:ind w:left="709" w:firstLine="709"/>
        <w:rPr>
          <w:rFonts w:ascii="Arial" w:hAnsi="Arial"/>
          <w:b/>
          <w:bCs/>
          <w:sz w:val="20"/>
          <w:szCs w:val="20"/>
        </w:rPr>
      </w:pPr>
      <w:r>
        <w:rPr>
          <w:rFonts w:ascii="Arial" w:hAnsi="Arial"/>
          <w:b/>
          <w:bCs/>
          <w:sz w:val="20"/>
          <w:szCs w:val="20"/>
        </w:rPr>
        <w:t>Kenmerken</w:t>
      </w:r>
      <w:r>
        <w:rPr>
          <w:rFonts w:ascii="Arial" w:hAnsi="Arial"/>
          <w:b/>
          <w:bCs/>
          <w:sz w:val="20"/>
          <w:szCs w:val="20"/>
        </w:rPr>
        <w:tab/>
      </w:r>
      <w:r>
        <w:rPr>
          <w:rFonts w:ascii="Arial" w:hAnsi="Arial"/>
          <w:b/>
          <w:bCs/>
          <w:sz w:val="20"/>
          <w:szCs w:val="20"/>
        </w:rPr>
        <w:tab/>
      </w:r>
      <w:r>
        <w:rPr>
          <w:rFonts w:ascii="Arial" w:hAnsi="Arial"/>
          <w:b/>
          <w:bCs/>
          <w:sz w:val="20"/>
          <w:szCs w:val="20"/>
        </w:rPr>
        <w:tab/>
        <w:t>Kenmerken</w:t>
      </w:r>
      <w:r>
        <w:rPr>
          <w:rFonts w:ascii="Arial" w:hAnsi="Arial"/>
          <w:b/>
          <w:bCs/>
          <w:sz w:val="20"/>
          <w:szCs w:val="20"/>
        </w:rPr>
        <w:tab/>
      </w:r>
      <w:r>
        <w:rPr>
          <w:rFonts w:ascii="Arial" w:hAnsi="Arial"/>
          <w:b/>
          <w:bCs/>
          <w:sz w:val="20"/>
          <w:szCs w:val="20"/>
        </w:rPr>
        <w:tab/>
      </w:r>
      <w:r>
        <w:rPr>
          <w:rFonts w:ascii="Arial" w:hAnsi="Arial"/>
          <w:b/>
          <w:bCs/>
          <w:sz w:val="20"/>
          <w:szCs w:val="20"/>
        </w:rPr>
        <w:tab/>
      </w:r>
    </w:p>
    <w:p w:rsidR="00D02D5B" w:rsidRDefault="00D02D5B">
      <w:pPr>
        <w:rPr>
          <w:rFonts w:ascii="Arial" w:hAnsi="Arial"/>
          <w:b/>
          <w:bCs/>
          <w:sz w:val="20"/>
          <w:szCs w:val="20"/>
        </w:rPr>
      </w:pPr>
      <w:r>
        <w:rPr>
          <w:rFonts w:ascii="Arial" w:hAnsi="Arial"/>
          <w:b/>
          <w:bCs/>
          <w:sz w:val="20"/>
          <w:szCs w:val="20"/>
        </w:rPr>
        <w:tab/>
      </w:r>
      <w:r>
        <w:rPr>
          <w:rFonts w:ascii="Arial" w:hAnsi="Arial"/>
          <w:b/>
          <w:bCs/>
          <w:sz w:val="20"/>
          <w:szCs w:val="20"/>
        </w:rPr>
        <w:tab/>
        <w:t>voor</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t>voor</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p>
    <w:p w:rsidR="00D02D5B" w:rsidRDefault="00D02D5B">
      <w:pPr>
        <w:rPr>
          <w:rFonts w:ascii="Arial" w:hAnsi="Arial"/>
          <w:b/>
          <w:bCs/>
          <w:sz w:val="20"/>
          <w:szCs w:val="20"/>
        </w:rPr>
      </w:pPr>
      <w:r>
        <w:rPr>
          <w:rFonts w:ascii="Arial" w:hAnsi="Arial"/>
          <w:b/>
          <w:bCs/>
          <w:sz w:val="20"/>
          <w:szCs w:val="20"/>
        </w:rPr>
        <w:tab/>
        <w:t xml:space="preserve">             stap 1</w:t>
      </w:r>
      <w:r>
        <w:rPr>
          <w:rFonts w:ascii="Arial" w:hAnsi="Arial"/>
          <w:b/>
          <w:bCs/>
          <w:sz w:val="20"/>
          <w:szCs w:val="20"/>
        </w:rPr>
        <w:tab/>
      </w:r>
      <w:r>
        <w:rPr>
          <w:rFonts w:ascii="Arial" w:hAnsi="Arial"/>
          <w:b/>
          <w:bCs/>
          <w:sz w:val="20"/>
          <w:szCs w:val="20"/>
        </w:rPr>
        <w:tab/>
      </w:r>
      <w:r>
        <w:rPr>
          <w:rFonts w:ascii="Arial" w:hAnsi="Arial"/>
          <w:b/>
          <w:bCs/>
          <w:sz w:val="20"/>
          <w:szCs w:val="20"/>
        </w:rPr>
        <w:tab/>
        <w:t xml:space="preserve">             stap 2</w:t>
      </w:r>
      <w:r>
        <w:rPr>
          <w:rFonts w:ascii="Arial" w:hAnsi="Arial"/>
          <w:b/>
          <w:bCs/>
          <w:sz w:val="20"/>
          <w:szCs w:val="20"/>
        </w:rPr>
        <w:tab/>
      </w:r>
      <w:r>
        <w:rPr>
          <w:rFonts w:ascii="Arial" w:hAnsi="Arial"/>
          <w:b/>
          <w:bCs/>
          <w:sz w:val="20"/>
          <w:szCs w:val="20"/>
        </w:rPr>
        <w:tab/>
      </w:r>
      <w:r>
        <w:rPr>
          <w:rFonts w:ascii="Arial" w:hAnsi="Arial"/>
          <w:b/>
          <w:bCs/>
          <w:sz w:val="20"/>
          <w:szCs w:val="20"/>
        </w:rPr>
        <w:tab/>
        <w:t xml:space="preserve">            </w:t>
      </w:r>
    </w:p>
    <w:p w:rsidR="00D02D5B" w:rsidRDefault="00D02D5B">
      <w:pPr>
        <w:rPr>
          <w:rFonts w:ascii="Arial" w:hAnsi="Arial"/>
          <w:sz w:val="20"/>
          <w:szCs w:val="20"/>
        </w:rPr>
      </w:pPr>
    </w:p>
    <w:tbl>
      <w:tblPr>
        <w:tblpPr w:leftFromText="141" w:rightFromText="141" w:vertAnchor="text" w:horzAnchor="margin" w:tblpY="12"/>
        <w:tblW w:w="9867" w:type="dxa"/>
        <w:tblLayout w:type="fixed"/>
        <w:tblLook w:val="0000"/>
      </w:tblPr>
      <w:tblGrid>
        <w:gridCol w:w="9867"/>
      </w:tblGrid>
      <w:tr w:rsidR="009343EE" w:rsidTr="009343EE">
        <w:trPr>
          <w:trHeight w:val="3955"/>
        </w:trPr>
        <w:tc>
          <w:tcPr>
            <w:tcW w:w="9867" w:type="dxa"/>
            <w:tcBorders>
              <w:top w:val="single" w:sz="4" w:space="0" w:color="000000"/>
              <w:left w:val="single" w:sz="4" w:space="0" w:color="000000"/>
              <w:bottom w:val="single" w:sz="4" w:space="0" w:color="000000"/>
              <w:right w:val="single" w:sz="4" w:space="0" w:color="000000"/>
            </w:tcBorders>
          </w:tcPr>
          <w:p w:rsidR="009343EE" w:rsidRDefault="009343EE" w:rsidP="009343EE">
            <w:pPr>
              <w:snapToGrid w:val="0"/>
              <w:rPr>
                <w:rFonts w:ascii="Arial" w:hAnsi="Arial"/>
                <w:b/>
                <w:bCs/>
                <w:sz w:val="22"/>
                <w:szCs w:val="22"/>
              </w:rPr>
            </w:pPr>
            <w:r>
              <w:rPr>
                <w:rFonts w:ascii="Arial" w:hAnsi="Arial"/>
                <w:b/>
                <w:bCs/>
                <w:sz w:val="22"/>
                <w:szCs w:val="22"/>
              </w:rPr>
              <w:t>Kenmerken voor het maken van stap 2:</w:t>
            </w:r>
          </w:p>
          <w:p w:rsidR="009343EE" w:rsidRDefault="009343EE" w:rsidP="009343EE">
            <w:pPr>
              <w:rPr>
                <w:rFonts w:ascii="Arial" w:hAnsi="Arial"/>
                <w:b/>
                <w:bCs/>
                <w:sz w:val="22"/>
                <w:szCs w:val="22"/>
              </w:rPr>
            </w:pPr>
            <w:r>
              <w:rPr>
                <w:rFonts w:ascii="Arial" w:hAnsi="Arial"/>
                <w:b/>
                <w:bCs/>
                <w:sz w:val="22"/>
                <w:szCs w:val="22"/>
              </w:rPr>
              <w:t xml:space="preserve">(Van het plantenrijk naar een van de afdelingen)   </w:t>
            </w:r>
          </w:p>
          <w:p w:rsidR="009343EE" w:rsidRDefault="009343EE" w:rsidP="009343EE">
            <w:pPr>
              <w:rPr>
                <w:rFonts w:ascii="Arial" w:hAnsi="Arial"/>
                <w:bCs/>
                <w:sz w:val="22"/>
                <w:szCs w:val="22"/>
              </w:rPr>
            </w:pPr>
            <w:r>
              <w:rPr>
                <w:rFonts w:ascii="Arial" w:hAnsi="Arial"/>
                <w:bCs/>
                <w:sz w:val="22"/>
                <w:szCs w:val="22"/>
              </w:rPr>
              <w:t>Om een plant in één van de drie afdelingen te plaatsen, kijk je weer naar kenmerken.</w:t>
            </w:r>
          </w:p>
          <w:p w:rsidR="009343EE" w:rsidRDefault="009343EE" w:rsidP="009343EE">
            <w:pPr>
              <w:rPr>
                <w:rFonts w:ascii="Arial" w:hAnsi="Arial"/>
                <w:bCs/>
                <w:sz w:val="22"/>
                <w:szCs w:val="22"/>
              </w:rPr>
            </w:pPr>
            <w:r>
              <w:rPr>
                <w:noProof/>
                <w:lang w:eastAsia="nl-NL"/>
              </w:rPr>
              <w:drawing>
                <wp:anchor distT="0" distB="0" distL="114935" distR="114935" simplePos="0" relativeHeight="251934208" behindDoc="0" locked="0" layoutInCell="1" allowOverlap="1">
                  <wp:simplePos x="0" y="0"/>
                  <wp:positionH relativeFrom="column">
                    <wp:posOffset>1346835</wp:posOffset>
                  </wp:positionH>
                  <wp:positionV relativeFrom="paragraph">
                    <wp:posOffset>693420</wp:posOffset>
                  </wp:positionV>
                  <wp:extent cx="860425" cy="1102995"/>
                  <wp:effectExtent l="19050" t="0" r="0" b="0"/>
                  <wp:wrapSquare wrapText="bothSides"/>
                  <wp:docPr id="105"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2" cstate="print"/>
                          <a:srcRect l="13536" t="5171" r="12009"/>
                          <a:stretch>
                            <a:fillRect/>
                          </a:stretch>
                        </pic:blipFill>
                        <pic:spPr bwMode="auto">
                          <a:xfrm>
                            <a:off x="0" y="0"/>
                            <a:ext cx="860425" cy="1102995"/>
                          </a:xfrm>
                          <a:prstGeom prst="rect">
                            <a:avLst/>
                          </a:prstGeom>
                          <a:solidFill>
                            <a:srgbClr val="FFFFFF">
                              <a:alpha val="0"/>
                            </a:srgbClr>
                          </a:solidFill>
                        </pic:spPr>
                      </pic:pic>
                    </a:graphicData>
                  </a:graphic>
                </wp:anchor>
              </w:drawing>
            </w:r>
            <w:r>
              <w:rPr>
                <w:rFonts w:ascii="Arial" w:hAnsi="Arial"/>
                <w:bCs/>
                <w:sz w:val="22"/>
                <w:szCs w:val="22"/>
              </w:rPr>
              <w:t>Die kenmerken bij stap 2 zijn: heeft die plant wel of geen wortels, wel of geen stengel, wel of geen bladeren, wel of geen bloemen.</w:t>
            </w:r>
          </w:p>
          <w:p w:rsidR="009343EE" w:rsidRDefault="009343EE" w:rsidP="009343EE">
            <w:pPr>
              <w:rPr>
                <w:rFonts w:ascii="Arial" w:hAnsi="Arial"/>
                <w:bCs/>
                <w:i/>
                <w:sz w:val="22"/>
                <w:szCs w:val="22"/>
              </w:rPr>
            </w:pPr>
            <w:r>
              <w:rPr>
                <w:noProof/>
                <w:lang w:eastAsia="nl-NL"/>
              </w:rPr>
              <w:drawing>
                <wp:anchor distT="0" distB="0" distL="0" distR="0" simplePos="0" relativeHeight="251933184" behindDoc="0" locked="0" layoutInCell="1" allowOverlap="1">
                  <wp:simplePos x="0" y="0"/>
                  <wp:positionH relativeFrom="column">
                    <wp:posOffset>-3175</wp:posOffset>
                  </wp:positionH>
                  <wp:positionV relativeFrom="paragraph">
                    <wp:posOffset>192405</wp:posOffset>
                  </wp:positionV>
                  <wp:extent cx="845185" cy="1352550"/>
                  <wp:effectExtent l="19050" t="0" r="0" b="0"/>
                  <wp:wrapSquare wrapText="bothSides"/>
                  <wp:docPr id="106"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3" cstate="print"/>
                          <a:srcRect r="70100"/>
                          <a:stretch>
                            <a:fillRect/>
                          </a:stretch>
                        </pic:blipFill>
                        <pic:spPr bwMode="auto">
                          <a:xfrm>
                            <a:off x="0" y="0"/>
                            <a:ext cx="845185" cy="1352550"/>
                          </a:xfrm>
                          <a:prstGeom prst="rect">
                            <a:avLst/>
                          </a:prstGeom>
                          <a:solidFill>
                            <a:srgbClr val="FFFFFF"/>
                          </a:solidFill>
                        </pic:spPr>
                      </pic:pic>
                    </a:graphicData>
                  </a:graphic>
                </wp:anchor>
              </w:drawing>
            </w:r>
            <w:r>
              <w:rPr>
                <w:rFonts w:ascii="Arial" w:hAnsi="Arial"/>
                <w:b/>
                <w:bCs/>
                <w:sz w:val="22"/>
                <w:szCs w:val="22"/>
              </w:rPr>
              <w:t xml:space="preserve">   </w:t>
            </w:r>
            <w:r>
              <w:rPr>
                <w:rFonts w:ascii="Arial" w:hAnsi="Arial"/>
                <w:bCs/>
                <w:i/>
                <w:sz w:val="22"/>
                <w:szCs w:val="22"/>
              </w:rPr>
              <w:t xml:space="preserve">wortel                      stengel                        blad                 bloem  </w:t>
            </w:r>
          </w:p>
          <w:p w:rsidR="009343EE" w:rsidRDefault="009343EE" w:rsidP="009343EE">
            <w:r>
              <w:rPr>
                <w:noProof/>
                <w:lang w:eastAsia="nl-NL"/>
              </w:rPr>
              <w:drawing>
                <wp:anchor distT="0" distB="0" distL="0" distR="0" simplePos="0" relativeHeight="251932160" behindDoc="0" locked="0" layoutInCell="1" allowOverlap="1">
                  <wp:simplePos x="0" y="0"/>
                  <wp:positionH relativeFrom="column">
                    <wp:posOffset>1595120</wp:posOffset>
                  </wp:positionH>
                  <wp:positionV relativeFrom="paragraph">
                    <wp:posOffset>119380</wp:posOffset>
                  </wp:positionV>
                  <wp:extent cx="854075" cy="1295400"/>
                  <wp:effectExtent l="19050" t="0" r="3175" b="0"/>
                  <wp:wrapSquare wrapText="bothSides"/>
                  <wp:docPr id="107"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4" cstate="print"/>
                          <a:srcRect/>
                          <a:stretch>
                            <a:fillRect/>
                          </a:stretch>
                        </pic:blipFill>
                        <pic:spPr bwMode="auto">
                          <a:xfrm>
                            <a:off x="0" y="0"/>
                            <a:ext cx="854075" cy="1295400"/>
                          </a:xfrm>
                          <a:prstGeom prst="rect">
                            <a:avLst/>
                          </a:prstGeom>
                          <a:solidFill>
                            <a:srgbClr val="FFFFFF"/>
                          </a:solidFill>
                        </pic:spPr>
                      </pic:pic>
                    </a:graphicData>
                  </a:graphic>
                </wp:anchor>
              </w:drawing>
            </w:r>
          </w:p>
          <w:p w:rsidR="009343EE" w:rsidRDefault="009343EE" w:rsidP="009343EE"/>
          <w:p w:rsidR="009343EE" w:rsidRDefault="009343EE" w:rsidP="009343EE">
            <w:pPr>
              <w:rPr>
                <w:rFonts w:ascii="Arial" w:hAnsi="Arial"/>
                <w:b/>
                <w:bCs/>
                <w:sz w:val="22"/>
                <w:szCs w:val="22"/>
              </w:rPr>
            </w:pPr>
          </w:p>
          <w:p w:rsidR="009343EE" w:rsidRDefault="009343EE" w:rsidP="009343EE">
            <w:pPr>
              <w:rPr>
                <w:rFonts w:ascii="Arial" w:hAnsi="Arial"/>
                <w:b/>
                <w:bCs/>
                <w:sz w:val="22"/>
                <w:szCs w:val="22"/>
              </w:rPr>
            </w:pPr>
          </w:p>
          <w:p w:rsidR="009343EE" w:rsidRDefault="009343EE" w:rsidP="009343EE">
            <w:r>
              <w:rPr>
                <w:rFonts w:ascii="Arial" w:hAnsi="Arial"/>
                <w:bCs/>
                <w:sz w:val="20"/>
                <w:szCs w:val="20"/>
              </w:rPr>
              <w:t xml:space="preserve">           </w:t>
            </w:r>
            <w:r>
              <w:rPr>
                <w:rFonts w:ascii="Arial" w:hAnsi="Arial"/>
                <w:b/>
                <w:bCs/>
                <w:sz w:val="22"/>
                <w:szCs w:val="22"/>
              </w:rPr>
              <w:t xml:space="preserve"> </w:t>
            </w:r>
            <w:r>
              <w:t xml:space="preserve">        </w:t>
            </w:r>
            <w:r>
              <w:rPr>
                <w:rFonts w:ascii="Arial" w:hAnsi="Arial" w:cs="Arial"/>
                <w:sz w:val="20"/>
                <w:szCs w:val="20"/>
              </w:rPr>
              <w:t xml:space="preserve">      </w:t>
            </w:r>
            <w:r>
              <w:rPr>
                <w:rFonts w:ascii="Arial" w:hAnsi="Arial" w:cs="Arial"/>
                <w:noProof/>
                <w:sz w:val="20"/>
                <w:szCs w:val="20"/>
                <w:lang w:eastAsia="nl-NL"/>
              </w:rPr>
              <w:drawing>
                <wp:inline distT="0" distB="0" distL="0" distR="0">
                  <wp:extent cx="838200" cy="666750"/>
                  <wp:effectExtent l="19050" t="0" r="0" b="0"/>
                  <wp:docPr id="10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838200" cy="666750"/>
                          </a:xfrm>
                          <a:prstGeom prst="rect">
                            <a:avLst/>
                          </a:prstGeom>
                          <a:solidFill>
                            <a:srgbClr val="FFFFFF"/>
                          </a:solidFill>
                          <a:ln w="9525">
                            <a:noFill/>
                            <a:miter lim="800000"/>
                            <a:headEnd/>
                            <a:tailEnd/>
                          </a:ln>
                        </pic:spPr>
                      </pic:pic>
                    </a:graphicData>
                  </a:graphic>
                </wp:inline>
              </w:drawing>
            </w:r>
          </w:p>
        </w:tc>
      </w:tr>
    </w:tbl>
    <w:p w:rsidR="00D02D5B" w:rsidRDefault="00D02D5B">
      <w:pPr>
        <w:rPr>
          <w:rFonts w:ascii="Arial" w:hAnsi="Arial"/>
          <w:sz w:val="22"/>
          <w:szCs w:val="22"/>
        </w:rPr>
      </w:pPr>
    </w:p>
    <w:p w:rsidR="00D43202" w:rsidRDefault="009343EE" w:rsidP="009343EE">
      <w:pPr>
        <w:rPr>
          <w:rFonts w:ascii="Arial" w:hAnsi="Arial" w:cs="Arial"/>
          <w:i/>
          <w:iCs/>
          <w:color w:val="FFFFFF" w:themeColor="background1"/>
          <w:sz w:val="22"/>
          <w:szCs w:val="22"/>
        </w:rPr>
      </w:pPr>
      <w:r>
        <w:rPr>
          <w:rFonts w:ascii="Arial" w:hAnsi="Arial" w:cs="Arial"/>
          <w:b/>
          <w:noProof/>
          <w:color w:val="FFFFFF" w:themeColor="background1"/>
          <w:sz w:val="22"/>
          <w:szCs w:val="22"/>
          <w:lang w:eastAsia="nl-NL"/>
        </w:rPr>
        <w:drawing>
          <wp:anchor distT="0" distB="0" distL="114300" distR="114300" simplePos="0" relativeHeight="251930112" behindDoc="0" locked="0" layoutInCell="1" allowOverlap="1">
            <wp:simplePos x="0" y="0"/>
            <wp:positionH relativeFrom="column">
              <wp:posOffset>-5715</wp:posOffset>
            </wp:positionH>
            <wp:positionV relativeFrom="paragraph">
              <wp:posOffset>9525</wp:posOffset>
            </wp:positionV>
            <wp:extent cx="400050" cy="285750"/>
            <wp:effectExtent l="19050" t="0" r="0" b="0"/>
            <wp:wrapSquare wrapText="bothSides"/>
            <wp:docPr id="104"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85750"/>
                    </a:xfrm>
                    <a:prstGeom prst="rect">
                      <a:avLst/>
                    </a:prstGeom>
                    <a:noFill/>
                    <a:ln w="9525">
                      <a:noFill/>
                      <a:miter lim="800000"/>
                      <a:headEnd/>
                      <a:tailEnd/>
                    </a:ln>
                  </pic:spPr>
                </pic:pic>
              </a:graphicData>
            </a:graphic>
          </wp:anchor>
        </w:drawing>
      </w:r>
      <w:r w:rsidR="00D43202" w:rsidRPr="00D43202">
        <w:rPr>
          <w:rFonts w:ascii="Arial" w:hAnsi="Arial" w:cs="Arial"/>
          <w:b/>
          <w:color w:val="FFFFFF" w:themeColor="background1"/>
          <w:sz w:val="22"/>
          <w:szCs w:val="22"/>
          <w:highlight w:val="black"/>
        </w:rPr>
        <w:t>&gt;&gt;&gt;</w:t>
      </w:r>
      <w:r w:rsidR="00D43202" w:rsidRPr="00D43202">
        <w:rPr>
          <w:rFonts w:ascii="Arial" w:hAnsi="Arial" w:cs="Arial"/>
          <w:color w:val="FFFFFF" w:themeColor="background1"/>
          <w:sz w:val="22"/>
          <w:szCs w:val="22"/>
          <w:highlight w:val="black"/>
        </w:rPr>
        <w:t xml:space="preserve"> </w:t>
      </w:r>
      <w:r w:rsidR="00D43202" w:rsidRPr="00D43202">
        <w:rPr>
          <w:rFonts w:ascii="Arial" w:hAnsi="Arial" w:cs="Arial"/>
          <w:i/>
          <w:iCs/>
          <w:color w:val="FFFFFF" w:themeColor="background1"/>
          <w:sz w:val="22"/>
          <w:szCs w:val="22"/>
          <w:highlight w:val="black"/>
        </w:rPr>
        <w:t xml:space="preserve">Lees </w:t>
      </w:r>
      <w:r w:rsidR="00881E15">
        <w:rPr>
          <w:rFonts w:ascii="Arial" w:hAnsi="Arial" w:cs="Arial"/>
          <w:i/>
          <w:iCs/>
          <w:color w:val="FFFFFF" w:themeColor="background1"/>
          <w:sz w:val="22"/>
          <w:szCs w:val="22"/>
          <w:highlight w:val="black"/>
        </w:rPr>
        <w:t xml:space="preserve">tekstkader 4: Het rijk van de planten (zie </w:t>
      </w:r>
      <w:proofErr w:type="spellStart"/>
      <w:r w:rsidR="00881E15">
        <w:rPr>
          <w:rFonts w:ascii="Arial" w:hAnsi="Arial" w:cs="Arial"/>
          <w:i/>
          <w:iCs/>
          <w:color w:val="FFFFFF" w:themeColor="background1"/>
          <w:sz w:val="22"/>
          <w:szCs w:val="22"/>
          <w:highlight w:val="black"/>
        </w:rPr>
        <w:t>SOMtoday</w:t>
      </w:r>
      <w:proofErr w:type="spellEnd"/>
      <w:r w:rsidR="00881E15">
        <w:rPr>
          <w:rFonts w:ascii="Arial" w:hAnsi="Arial" w:cs="Arial"/>
          <w:i/>
          <w:iCs/>
          <w:color w:val="FFFFFF" w:themeColor="background1"/>
          <w:sz w:val="22"/>
          <w:szCs w:val="22"/>
          <w:highlight w:val="black"/>
        </w:rPr>
        <w:t>)</w:t>
      </w:r>
      <w:r w:rsidR="00D43202" w:rsidRPr="00D43202">
        <w:rPr>
          <w:rFonts w:ascii="Arial" w:hAnsi="Arial" w:cs="Arial"/>
          <w:i/>
          <w:iCs/>
          <w:color w:val="FFFFFF" w:themeColor="background1"/>
          <w:sz w:val="22"/>
          <w:szCs w:val="22"/>
          <w:highlight w:val="black"/>
        </w:rPr>
        <w:t>.</w:t>
      </w:r>
      <w:r w:rsidR="00D43202" w:rsidRPr="00D43202">
        <w:rPr>
          <w:rFonts w:ascii="Arial" w:hAnsi="Arial" w:cs="Arial"/>
          <w:i/>
          <w:iCs/>
          <w:color w:val="FFFFFF" w:themeColor="background1"/>
          <w:sz w:val="22"/>
          <w:szCs w:val="22"/>
        </w:rPr>
        <w:t xml:space="preserve"> </w:t>
      </w:r>
    </w:p>
    <w:p w:rsidR="005E0269" w:rsidRDefault="005E0269" w:rsidP="009343EE">
      <w:pPr>
        <w:rPr>
          <w:rFonts w:ascii="Arial" w:hAnsi="Arial" w:cs="Arial"/>
          <w:i/>
          <w:iCs/>
          <w:color w:val="FFFFFF" w:themeColor="background1"/>
          <w:sz w:val="22"/>
          <w:szCs w:val="22"/>
        </w:rPr>
      </w:pPr>
    </w:p>
    <w:p w:rsidR="005E0269" w:rsidRDefault="005E0269" w:rsidP="009343EE">
      <w:pPr>
        <w:rPr>
          <w:rFonts w:ascii="Arial" w:hAnsi="Arial" w:cs="Arial"/>
          <w:i/>
          <w:iCs/>
          <w:color w:val="FFFFFF" w:themeColor="background1"/>
          <w:sz w:val="22"/>
          <w:szCs w:val="22"/>
        </w:rPr>
      </w:pPr>
    </w:p>
    <w:p w:rsidR="009412FB" w:rsidRDefault="009412FB" w:rsidP="009343EE">
      <w:pPr>
        <w:rPr>
          <w:rFonts w:ascii="Arial" w:hAnsi="Arial" w:cs="Arial"/>
          <w:i/>
          <w:iCs/>
          <w:color w:val="FFFFFF" w:themeColor="background1"/>
          <w:sz w:val="22"/>
          <w:szCs w:val="22"/>
        </w:rPr>
      </w:pPr>
    </w:p>
    <w:p w:rsidR="009412FB" w:rsidRDefault="009412FB" w:rsidP="009343EE">
      <w:pPr>
        <w:rPr>
          <w:rFonts w:ascii="Arial" w:hAnsi="Arial" w:cs="Arial"/>
          <w:i/>
          <w:iCs/>
          <w:color w:val="FFFFFF" w:themeColor="background1"/>
          <w:sz w:val="22"/>
          <w:szCs w:val="22"/>
        </w:rPr>
      </w:pPr>
    </w:p>
    <w:p w:rsidR="009412FB" w:rsidRDefault="009412FB" w:rsidP="009343EE">
      <w:pPr>
        <w:rPr>
          <w:rFonts w:ascii="Arial" w:hAnsi="Arial" w:cs="Arial"/>
          <w:i/>
          <w:iCs/>
          <w:color w:val="FFFFFF" w:themeColor="background1"/>
          <w:sz w:val="22"/>
          <w:szCs w:val="22"/>
        </w:rPr>
      </w:pPr>
    </w:p>
    <w:p w:rsidR="009412FB" w:rsidRDefault="009412FB" w:rsidP="009343EE">
      <w:pPr>
        <w:rPr>
          <w:rFonts w:ascii="Arial" w:hAnsi="Arial" w:cs="Arial"/>
          <w:i/>
          <w:iCs/>
          <w:color w:val="FFFFFF" w:themeColor="background1"/>
          <w:sz w:val="22"/>
          <w:szCs w:val="22"/>
        </w:rPr>
      </w:pPr>
    </w:p>
    <w:p w:rsidR="009412FB" w:rsidRDefault="009412FB" w:rsidP="009343EE">
      <w:pPr>
        <w:rPr>
          <w:rFonts w:ascii="Arial" w:hAnsi="Arial" w:cs="Arial"/>
          <w:i/>
          <w:iCs/>
          <w:color w:val="FFFFFF" w:themeColor="background1"/>
          <w:sz w:val="22"/>
          <w:szCs w:val="22"/>
        </w:rPr>
      </w:pPr>
    </w:p>
    <w:p w:rsidR="00327ED0" w:rsidRDefault="00327ED0" w:rsidP="009343EE">
      <w:pPr>
        <w:rPr>
          <w:rFonts w:ascii="Arial" w:hAnsi="Arial" w:cs="Arial"/>
          <w:i/>
          <w:iCs/>
          <w:color w:val="FFFFFF" w:themeColor="background1"/>
          <w:sz w:val="22"/>
          <w:szCs w:val="22"/>
        </w:rPr>
      </w:pPr>
    </w:p>
    <w:p w:rsidR="00327ED0" w:rsidRDefault="00327ED0" w:rsidP="009343EE">
      <w:pPr>
        <w:rPr>
          <w:rFonts w:ascii="Arial" w:hAnsi="Arial" w:cs="Arial"/>
          <w:i/>
          <w:iCs/>
          <w:color w:val="FFFFFF" w:themeColor="background1"/>
          <w:sz w:val="22"/>
          <w:szCs w:val="22"/>
        </w:rPr>
      </w:pPr>
    </w:p>
    <w:p w:rsidR="009412FB" w:rsidRDefault="009412FB" w:rsidP="009343EE">
      <w:pPr>
        <w:rPr>
          <w:rFonts w:ascii="Arial" w:hAnsi="Arial" w:cs="Arial"/>
          <w:i/>
          <w:iCs/>
          <w:color w:val="FFFFFF" w:themeColor="background1"/>
          <w:sz w:val="22"/>
          <w:szCs w:val="22"/>
        </w:rPr>
      </w:pPr>
    </w:p>
    <w:p w:rsidR="00D02D5B" w:rsidRPr="000A3D0C" w:rsidRDefault="005D36B4">
      <w:pPr>
        <w:rPr>
          <w:rFonts w:ascii="Arial" w:hAnsi="Arial" w:cs="Arial"/>
          <w:sz w:val="22"/>
          <w:szCs w:val="22"/>
          <w:u w:val="single"/>
          <w:shd w:val="clear" w:color="auto" w:fill="B3B3B3"/>
        </w:rPr>
      </w:pPr>
      <w:r w:rsidRPr="000A3D0C">
        <w:rPr>
          <w:rFonts w:ascii="Arial" w:hAnsi="Arial" w:cs="Arial"/>
          <w:b/>
          <w:sz w:val="22"/>
          <w:szCs w:val="22"/>
          <w:u w:val="single"/>
          <w:shd w:val="clear" w:color="auto" w:fill="B3B3B3"/>
        </w:rPr>
        <w:lastRenderedPageBreak/>
        <w:t xml:space="preserve">OPDRACHT </w:t>
      </w:r>
      <w:r w:rsidR="00277678">
        <w:rPr>
          <w:rFonts w:ascii="Arial" w:hAnsi="Arial" w:cs="Arial"/>
          <w:b/>
          <w:sz w:val="22"/>
          <w:szCs w:val="22"/>
          <w:u w:val="single"/>
          <w:shd w:val="clear" w:color="auto" w:fill="B3B3B3"/>
        </w:rPr>
        <w:t>28</w:t>
      </w:r>
      <w:r w:rsidRPr="000A3D0C">
        <w:rPr>
          <w:rFonts w:ascii="Arial" w:hAnsi="Arial" w:cs="Arial"/>
          <w:b/>
          <w:sz w:val="22"/>
          <w:szCs w:val="22"/>
          <w:u w:val="single"/>
          <w:shd w:val="clear" w:color="auto" w:fill="B3B3B3"/>
        </w:rPr>
        <w:t>:</w:t>
      </w:r>
      <w:r w:rsidRPr="000A3D0C">
        <w:rPr>
          <w:rFonts w:ascii="Arial" w:hAnsi="Arial" w:cs="Arial"/>
          <w:sz w:val="22"/>
          <w:szCs w:val="22"/>
          <w:u w:val="single"/>
          <w:shd w:val="clear" w:color="auto" w:fill="B3B3B3"/>
        </w:rPr>
        <w:t xml:space="preserve"> </w:t>
      </w:r>
    </w:p>
    <w:p w:rsidR="00D02D5B" w:rsidRPr="005E0269" w:rsidRDefault="00D02D5B">
      <w:pPr>
        <w:rPr>
          <w:rFonts w:ascii="Arial" w:hAnsi="Arial" w:cs="Arial"/>
          <w:sz w:val="22"/>
          <w:szCs w:val="22"/>
        </w:rPr>
      </w:pPr>
      <w:r>
        <w:rPr>
          <w:rFonts w:ascii="Arial" w:hAnsi="Arial" w:cs="Arial"/>
          <w:sz w:val="22"/>
          <w:szCs w:val="22"/>
        </w:rPr>
        <w:t xml:space="preserve">Gebruik </w:t>
      </w:r>
      <w:r w:rsidR="00D43202">
        <w:rPr>
          <w:rFonts w:ascii="Arial" w:hAnsi="Arial" w:cs="Arial"/>
          <w:sz w:val="22"/>
          <w:szCs w:val="22"/>
        </w:rPr>
        <w:t>de</w:t>
      </w:r>
      <w:r>
        <w:rPr>
          <w:rFonts w:ascii="Arial" w:hAnsi="Arial" w:cs="Arial"/>
          <w:sz w:val="22"/>
          <w:szCs w:val="22"/>
        </w:rPr>
        <w:t xml:space="preserve"> informatie </w:t>
      </w:r>
      <w:r w:rsidR="00881E15">
        <w:rPr>
          <w:rFonts w:ascii="Arial" w:hAnsi="Arial" w:cs="Arial"/>
          <w:sz w:val="22"/>
          <w:szCs w:val="22"/>
        </w:rPr>
        <w:t>uit tekstkader 4</w:t>
      </w:r>
      <w:r w:rsidR="00D43202">
        <w:rPr>
          <w:rFonts w:ascii="Arial" w:hAnsi="Arial" w:cs="Arial"/>
          <w:sz w:val="22"/>
          <w:szCs w:val="22"/>
        </w:rPr>
        <w:t xml:space="preserve"> </w:t>
      </w:r>
      <w:r w:rsidR="007D6319">
        <w:rPr>
          <w:rFonts w:ascii="Arial" w:hAnsi="Arial" w:cs="Arial"/>
          <w:sz w:val="22"/>
          <w:szCs w:val="22"/>
        </w:rPr>
        <w:t xml:space="preserve">of het filmpje </w:t>
      </w:r>
      <w:r>
        <w:rPr>
          <w:rFonts w:ascii="Arial" w:hAnsi="Arial" w:cs="Arial"/>
          <w:sz w:val="22"/>
          <w:szCs w:val="22"/>
        </w:rPr>
        <w:t xml:space="preserve">om de volgende tabel in te vullen. </w:t>
      </w:r>
      <w:r w:rsidR="00AB0927">
        <w:rPr>
          <w:rFonts w:ascii="Arial" w:hAnsi="Arial" w:cs="Arial"/>
          <w:sz w:val="22"/>
          <w:szCs w:val="22"/>
        </w:rPr>
        <w:t xml:space="preserve">(Je mag in het </w:t>
      </w:r>
      <w:r w:rsidR="00616742">
        <w:rPr>
          <w:rFonts w:ascii="Arial" w:hAnsi="Arial" w:cs="Arial"/>
          <w:sz w:val="22"/>
          <w:szCs w:val="22"/>
        </w:rPr>
        <w:t>werk</w:t>
      </w:r>
      <w:r w:rsidR="00AB0927">
        <w:rPr>
          <w:rFonts w:ascii="Arial" w:hAnsi="Arial" w:cs="Arial"/>
          <w:sz w:val="22"/>
          <w:szCs w:val="22"/>
        </w:rPr>
        <w:t xml:space="preserve">boek schrijven). </w:t>
      </w:r>
      <w:r>
        <w:rPr>
          <w:rFonts w:ascii="Arial" w:hAnsi="Arial" w:cs="Arial"/>
          <w:sz w:val="22"/>
          <w:szCs w:val="22"/>
        </w:rPr>
        <w:t xml:space="preserve">Heeft een </w:t>
      </w:r>
      <w:r w:rsidR="00AB0927">
        <w:rPr>
          <w:rFonts w:ascii="Arial" w:hAnsi="Arial" w:cs="Arial"/>
          <w:sz w:val="22"/>
          <w:szCs w:val="22"/>
        </w:rPr>
        <w:t xml:space="preserve">plant in een bepaalde afdeling </w:t>
      </w:r>
      <w:r>
        <w:rPr>
          <w:rFonts w:ascii="Arial" w:hAnsi="Arial" w:cs="Arial"/>
          <w:sz w:val="22"/>
          <w:szCs w:val="22"/>
        </w:rPr>
        <w:t>wel of geen wortels, wel of geen stengel, wel of geen blad en wel of geen bloemen.</w:t>
      </w:r>
      <w:r>
        <w:rPr>
          <w:rFonts w:ascii="Arial" w:hAnsi="Arial" w:cs="Arial"/>
          <w:i/>
          <w:sz w:val="22"/>
          <w:szCs w:val="22"/>
        </w:rPr>
        <w:t xml:space="preserve"> </w:t>
      </w:r>
      <w:r w:rsidR="005E0269">
        <w:rPr>
          <w:rFonts w:ascii="Arial" w:hAnsi="Arial" w:cs="Arial"/>
          <w:i/>
          <w:sz w:val="22"/>
          <w:szCs w:val="22"/>
        </w:rPr>
        <w:t>Boven deze opdracht staat waar je de informatie k</w:t>
      </w:r>
      <w:r w:rsidR="00C6079E">
        <w:rPr>
          <w:rFonts w:ascii="Arial" w:hAnsi="Arial" w:cs="Arial"/>
          <w:i/>
          <w:sz w:val="22"/>
          <w:szCs w:val="22"/>
        </w:rPr>
        <w:t>unt vinden (tekstboek</w:t>
      </w:r>
      <w:r w:rsidR="005E0269">
        <w:rPr>
          <w:rFonts w:ascii="Arial" w:hAnsi="Arial" w:cs="Arial"/>
          <w:i/>
          <w:sz w:val="22"/>
          <w:szCs w:val="22"/>
        </w:rPr>
        <w:t>)</w:t>
      </w:r>
      <w:r w:rsidR="005E0269" w:rsidRPr="005E0269">
        <w:rPr>
          <w:rFonts w:ascii="Arial" w:hAnsi="Arial" w:cs="Arial"/>
          <w:sz w:val="22"/>
          <w:szCs w:val="22"/>
        </w:rPr>
        <w:t xml:space="preserve"> </w:t>
      </w:r>
    </w:p>
    <w:p w:rsidR="00D02D5B" w:rsidRPr="005E0269" w:rsidRDefault="00D02D5B">
      <w:pPr>
        <w:rPr>
          <w:rFonts w:ascii="Arial" w:hAnsi="Arial" w:cs="Arial"/>
          <w:sz w:val="22"/>
          <w:szCs w:val="22"/>
        </w:rPr>
      </w:pPr>
    </w:p>
    <w:tbl>
      <w:tblPr>
        <w:tblW w:w="10218" w:type="dxa"/>
        <w:tblInd w:w="-45" w:type="dxa"/>
        <w:tblLayout w:type="fixed"/>
        <w:tblLook w:val="0000"/>
      </w:tblPr>
      <w:tblGrid>
        <w:gridCol w:w="1287"/>
        <w:gridCol w:w="993"/>
        <w:gridCol w:w="992"/>
        <w:gridCol w:w="1134"/>
        <w:gridCol w:w="1134"/>
        <w:gridCol w:w="1134"/>
        <w:gridCol w:w="3544"/>
      </w:tblGrid>
      <w:tr w:rsidR="00FD4981" w:rsidTr="00FD4981">
        <w:tc>
          <w:tcPr>
            <w:tcW w:w="1287" w:type="dxa"/>
            <w:tcBorders>
              <w:top w:val="single" w:sz="4" w:space="0" w:color="000000"/>
              <w:left w:val="single" w:sz="4" w:space="0" w:color="000000"/>
              <w:bottom w:val="single" w:sz="4" w:space="0" w:color="000000"/>
            </w:tcBorders>
          </w:tcPr>
          <w:p w:rsidR="00FD4981" w:rsidRPr="00881E15" w:rsidRDefault="00FD4981">
            <w:pPr>
              <w:snapToGrid w:val="0"/>
              <w:rPr>
                <w:rFonts w:ascii="Arial" w:hAnsi="Arial" w:cs="Arial"/>
                <w:b/>
                <w:sz w:val="22"/>
                <w:szCs w:val="22"/>
              </w:rPr>
            </w:pPr>
            <w:proofErr w:type="spellStart"/>
            <w:r w:rsidRPr="00881E15">
              <w:rPr>
                <w:rFonts w:ascii="Arial" w:hAnsi="Arial" w:cs="Arial"/>
                <w:b/>
                <w:sz w:val="22"/>
                <w:szCs w:val="22"/>
              </w:rPr>
              <w:t>Ken-merken</w:t>
            </w:r>
            <w:proofErr w:type="spellEnd"/>
            <w:r w:rsidRPr="00881E15">
              <w:rPr>
                <w:rFonts w:ascii="Arial" w:hAnsi="Arial" w:cs="Arial"/>
                <w:b/>
                <w:sz w:val="22"/>
                <w:szCs w:val="22"/>
              </w:rPr>
              <w:t>:</w:t>
            </w:r>
          </w:p>
          <w:p w:rsidR="00FD4981" w:rsidRDefault="00FD4981">
            <w:pPr>
              <w:rPr>
                <w:rFonts w:ascii="Arial" w:hAnsi="Arial" w:cs="Arial"/>
                <w:b/>
                <w:sz w:val="22"/>
                <w:szCs w:val="22"/>
              </w:rPr>
            </w:pPr>
          </w:p>
        </w:tc>
        <w:tc>
          <w:tcPr>
            <w:tcW w:w="993" w:type="dxa"/>
            <w:tcBorders>
              <w:top w:val="single" w:sz="4" w:space="0" w:color="000000"/>
              <w:left w:val="single" w:sz="4" w:space="0" w:color="000000"/>
              <w:bottom w:val="single" w:sz="4" w:space="0" w:color="000000"/>
            </w:tcBorders>
          </w:tcPr>
          <w:p w:rsidR="00FD4981" w:rsidRDefault="00FD4981">
            <w:pPr>
              <w:snapToGrid w:val="0"/>
              <w:rPr>
                <w:rFonts w:ascii="Arial" w:hAnsi="Arial" w:cs="Arial"/>
                <w:b/>
                <w:sz w:val="22"/>
                <w:szCs w:val="22"/>
              </w:rPr>
            </w:pPr>
            <w:r>
              <w:rPr>
                <w:rFonts w:ascii="Arial" w:hAnsi="Arial" w:cs="Arial"/>
                <w:b/>
                <w:sz w:val="22"/>
                <w:szCs w:val="22"/>
              </w:rPr>
              <w:t>wortels</w:t>
            </w:r>
          </w:p>
        </w:tc>
        <w:tc>
          <w:tcPr>
            <w:tcW w:w="992" w:type="dxa"/>
            <w:tcBorders>
              <w:top w:val="single" w:sz="4" w:space="0" w:color="000000"/>
              <w:left w:val="single" w:sz="4" w:space="0" w:color="000000"/>
              <w:bottom w:val="single" w:sz="4" w:space="0" w:color="000000"/>
            </w:tcBorders>
          </w:tcPr>
          <w:p w:rsidR="00FD4981" w:rsidRDefault="00FD4981">
            <w:pPr>
              <w:snapToGrid w:val="0"/>
              <w:rPr>
                <w:rFonts w:ascii="Arial" w:hAnsi="Arial" w:cs="Arial"/>
                <w:b/>
                <w:sz w:val="22"/>
                <w:szCs w:val="22"/>
              </w:rPr>
            </w:pPr>
            <w:r>
              <w:rPr>
                <w:rFonts w:ascii="Arial" w:hAnsi="Arial" w:cs="Arial"/>
                <w:b/>
                <w:sz w:val="22"/>
                <w:szCs w:val="22"/>
              </w:rPr>
              <w:t>stengel</w:t>
            </w: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Arial" w:hAnsi="Arial" w:cs="Arial"/>
                <w:b/>
                <w:sz w:val="22"/>
                <w:szCs w:val="22"/>
              </w:rPr>
            </w:pPr>
            <w:r>
              <w:rPr>
                <w:rFonts w:ascii="Arial" w:hAnsi="Arial" w:cs="Arial"/>
                <w:b/>
                <w:sz w:val="22"/>
                <w:szCs w:val="22"/>
              </w:rPr>
              <w:t>bladeren</w:t>
            </w: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Arial" w:hAnsi="Arial" w:cs="Arial"/>
                <w:b/>
                <w:sz w:val="22"/>
                <w:szCs w:val="22"/>
              </w:rPr>
            </w:pPr>
            <w:r>
              <w:rPr>
                <w:rFonts w:ascii="Arial" w:hAnsi="Arial" w:cs="Arial"/>
                <w:b/>
                <w:sz w:val="22"/>
                <w:szCs w:val="22"/>
              </w:rPr>
              <w:t>bloemen</w:t>
            </w:r>
          </w:p>
        </w:tc>
        <w:tc>
          <w:tcPr>
            <w:tcW w:w="1134" w:type="dxa"/>
            <w:tcBorders>
              <w:top w:val="single" w:sz="4" w:space="0" w:color="000000"/>
              <w:left w:val="single" w:sz="4" w:space="0" w:color="000000"/>
              <w:bottom w:val="single" w:sz="4" w:space="0" w:color="000000"/>
            </w:tcBorders>
          </w:tcPr>
          <w:p w:rsidR="00FD4981" w:rsidRDefault="00FD4981" w:rsidP="00FD4981">
            <w:pPr>
              <w:snapToGrid w:val="0"/>
              <w:rPr>
                <w:rFonts w:ascii="Arial" w:hAnsi="Arial" w:cs="Arial"/>
                <w:b/>
                <w:sz w:val="22"/>
                <w:szCs w:val="22"/>
              </w:rPr>
            </w:pPr>
            <w:proofErr w:type="spellStart"/>
            <w:r>
              <w:rPr>
                <w:rFonts w:ascii="Arial" w:hAnsi="Arial" w:cs="Arial"/>
                <w:b/>
                <w:sz w:val="22"/>
                <w:szCs w:val="22"/>
              </w:rPr>
              <w:t>Voort-planting</w:t>
            </w:r>
            <w:proofErr w:type="spellEnd"/>
            <w:r>
              <w:rPr>
                <w:rFonts w:ascii="Arial" w:hAnsi="Arial" w:cs="Arial"/>
                <w:b/>
                <w:sz w:val="22"/>
                <w:szCs w:val="22"/>
              </w:rPr>
              <w:t xml:space="preserve"> d.m.v.:</w:t>
            </w:r>
          </w:p>
        </w:tc>
        <w:tc>
          <w:tcPr>
            <w:tcW w:w="3544" w:type="dxa"/>
            <w:tcBorders>
              <w:top w:val="single" w:sz="4" w:space="0" w:color="000000"/>
              <w:left w:val="single" w:sz="4" w:space="0" w:color="000000"/>
              <w:bottom w:val="single" w:sz="4" w:space="0" w:color="000000"/>
              <w:right w:val="single" w:sz="4" w:space="0" w:color="000000"/>
            </w:tcBorders>
          </w:tcPr>
          <w:p w:rsidR="00FD4981" w:rsidRDefault="00FD4981">
            <w:pPr>
              <w:snapToGrid w:val="0"/>
              <w:rPr>
                <w:rFonts w:ascii="Arial" w:hAnsi="Arial" w:cs="Arial"/>
                <w:b/>
                <w:sz w:val="22"/>
                <w:szCs w:val="22"/>
              </w:rPr>
            </w:pPr>
            <w:r>
              <w:rPr>
                <w:rFonts w:ascii="Arial" w:hAnsi="Arial" w:cs="Arial"/>
                <w:b/>
                <w:sz w:val="22"/>
                <w:szCs w:val="22"/>
              </w:rPr>
              <w:t>Namen van voorbeelden</w:t>
            </w:r>
          </w:p>
          <w:p w:rsidR="00FD4981" w:rsidRDefault="00FD4981" w:rsidP="00881E15">
            <w:pPr>
              <w:snapToGrid w:val="0"/>
              <w:rPr>
                <w:rFonts w:ascii="Arial" w:hAnsi="Arial" w:cs="Arial"/>
                <w:b/>
                <w:sz w:val="22"/>
                <w:szCs w:val="22"/>
              </w:rPr>
            </w:pPr>
            <w:r>
              <w:rPr>
                <w:rFonts w:ascii="Arial" w:hAnsi="Arial" w:cs="Arial"/>
                <w:b/>
                <w:sz w:val="22"/>
                <w:szCs w:val="22"/>
              </w:rPr>
              <w:t xml:space="preserve">(zie </w:t>
            </w:r>
            <w:r w:rsidR="00881E15">
              <w:rPr>
                <w:rFonts w:ascii="Arial" w:hAnsi="Arial" w:cs="Arial"/>
                <w:b/>
                <w:sz w:val="22"/>
                <w:szCs w:val="22"/>
              </w:rPr>
              <w:t>tekstkader 4</w:t>
            </w:r>
            <w:r>
              <w:rPr>
                <w:rFonts w:ascii="Arial" w:hAnsi="Arial" w:cs="Arial"/>
                <w:b/>
                <w:sz w:val="22"/>
                <w:szCs w:val="22"/>
              </w:rPr>
              <w:t>)</w:t>
            </w:r>
          </w:p>
        </w:tc>
      </w:tr>
      <w:tr w:rsidR="00FD4981" w:rsidTr="00FD4981">
        <w:tc>
          <w:tcPr>
            <w:tcW w:w="1287" w:type="dxa"/>
            <w:tcBorders>
              <w:top w:val="single" w:sz="4" w:space="0" w:color="000000"/>
              <w:left w:val="single" w:sz="4" w:space="0" w:color="000000"/>
              <w:bottom w:val="single" w:sz="4" w:space="0" w:color="000000"/>
            </w:tcBorders>
          </w:tcPr>
          <w:p w:rsidR="00FD4981" w:rsidRDefault="00FD4981">
            <w:pPr>
              <w:snapToGrid w:val="0"/>
              <w:rPr>
                <w:rFonts w:ascii="Arial" w:hAnsi="Arial" w:cs="Arial"/>
                <w:b/>
                <w:sz w:val="22"/>
                <w:szCs w:val="22"/>
              </w:rPr>
            </w:pPr>
            <w:r>
              <w:rPr>
                <w:rFonts w:ascii="Arial" w:hAnsi="Arial" w:cs="Arial"/>
                <w:b/>
                <w:sz w:val="22"/>
                <w:szCs w:val="22"/>
              </w:rPr>
              <w:t>Wieren (algen)</w:t>
            </w:r>
          </w:p>
        </w:tc>
        <w:tc>
          <w:tcPr>
            <w:tcW w:w="993"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992"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Pr>
          <w:p w:rsidR="00FD4981" w:rsidRDefault="00FD4981">
            <w:pPr>
              <w:snapToGrid w:val="0"/>
              <w:rPr>
                <w:rFonts w:ascii="Arial" w:hAnsi="Arial" w:cs="Arial"/>
                <w:color w:val="000000"/>
                <w:sz w:val="22"/>
                <w:szCs w:val="22"/>
              </w:rPr>
            </w:pPr>
            <w:r>
              <w:rPr>
                <w:rFonts w:ascii="Arial" w:hAnsi="Arial" w:cs="Arial"/>
                <w:color w:val="000000"/>
                <w:sz w:val="22"/>
                <w:szCs w:val="22"/>
              </w:rPr>
              <w:t xml:space="preserve">Eencellig:- </w:t>
            </w:r>
          </w:p>
          <w:p w:rsidR="00FD4981" w:rsidRDefault="00FD4981">
            <w:pPr>
              <w:snapToGrid w:val="0"/>
              <w:rPr>
                <w:rFonts w:ascii="Arial" w:hAnsi="Arial" w:cs="Arial"/>
                <w:color w:val="000000"/>
                <w:sz w:val="22"/>
                <w:szCs w:val="22"/>
              </w:rPr>
            </w:pPr>
          </w:p>
          <w:p w:rsidR="00FD4981" w:rsidRDefault="00FD4981">
            <w:pPr>
              <w:rPr>
                <w:rFonts w:ascii="Arial" w:hAnsi="Arial" w:cs="Arial"/>
                <w:color w:val="000000"/>
                <w:sz w:val="22"/>
                <w:szCs w:val="22"/>
              </w:rPr>
            </w:pPr>
            <w:proofErr w:type="spellStart"/>
            <w:r>
              <w:rPr>
                <w:rFonts w:ascii="Arial" w:hAnsi="Arial" w:cs="Arial"/>
                <w:color w:val="000000"/>
                <w:sz w:val="22"/>
                <w:szCs w:val="22"/>
              </w:rPr>
              <w:t>Veelcellig</w:t>
            </w:r>
            <w:proofErr w:type="spellEnd"/>
            <w:r>
              <w:rPr>
                <w:rFonts w:ascii="Arial" w:hAnsi="Arial" w:cs="Arial"/>
                <w:color w:val="000000"/>
                <w:sz w:val="22"/>
                <w:szCs w:val="22"/>
              </w:rPr>
              <w:t xml:space="preserve">:- </w:t>
            </w:r>
          </w:p>
          <w:p w:rsidR="00FD4981" w:rsidRDefault="00FD4981">
            <w:pPr>
              <w:rPr>
                <w:rFonts w:ascii="Arial" w:hAnsi="Arial" w:cs="Arial"/>
                <w:color w:val="000000"/>
                <w:sz w:val="22"/>
                <w:szCs w:val="22"/>
              </w:rPr>
            </w:pPr>
          </w:p>
          <w:p w:rsidR="00FD4981" w:rsidRDefault="00FD4981">
            <w:pPr>
              <w:rPr>
                <w:rFonts w:ascii="Arial" w:hAnsi="Arial" w:cs="Arial"/>
                <w:color w:val="000000"/>
                <w:sz w:val="22"/>
                <w:szCs w:val="22"/>
              </w:rPr>
            </w:pPr>
            <w:r>
              <w:rPr>
                <w:rFonts w:ascii="Arial" w:hAnsi="Arial" w:cs="Arial"/>
                <w:color w:val="000000"/>
                <w:sz w:val="22"/>
                <w:szCs w:val="22"/>
              </w:rPr>
              <w:t xml:space="preserve">                - </w:t>
            </w:r>
          </w:p>
        </w:tc>
      </w:tr>
      <w:tr w:rsidR="00FD4981" w:rsidTr="00FD4981">
        <w:tc>
          <w:tcPr>
            <w:tcW w:w="1287" w:type="dxa"/>
            <w:tcBorders>
              <w:top w:val="single" w:sz="4" w:space="0" w:color="000000"/>
              <w:left w:val="single" w:sz="4" w:space="0" w:color="000000"/>
              <w:bottom w:val="single" w:sz="4" w:space="0" w:color="000000"/>
            </w:tcBorders>
          </w:tcPr>
          <w:p w:rsidR="00FD4981" w:rsidRDefault="00FD4981">
            <w:pPr>
              <w:snapToGrid w:val="0"/>
              <w:rPr>
                <w:rFonts w:ascii="Arial" w:hAnsi="Arial" w:cs="Arial"/>
                <w:b/>
                <w:sz w:val="22"/>
                <w:szCs w:val="22"/>
              </w:rPr>
            </w:pPr>
            <w:proofErr w:type="spellStart"/>
            <w:r>
              <w:rPr>
                <w:rFonts w:ascii="Arial" w:hAnsi="Arial" w:cs="Arial"/>
                <w:b/>
                <w:sz w:val="22"/>
                <w:szCs w:val="22"/>
              </w:rPr>
              <w:t>Sporen-planten</w:t>
            </w:r>
            <w:proofErr w:type="spellEnd"/>
          </w:p>
        </w:tc>
        <w:tc>
          <w:tcPr>
            <w:tcW w:w="993"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992"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Pr>
          <w:p w:rsidR="00FD4981" w:rsidRDefault="00FD4981">
            <w:pPr>
              <w:snapToGrid w:val="0"/>
              <w:rPr>
                <w:rFonts w:ascii="Arial" w:hAnsi="Arial" w:cs="Arial"/>
                <w:color w:val="000000"/>
                <w:sz w:val="22"/>
                <w:szCs w:val="22"/>
              </w:rPr>
            </w:pPr>
            <w:r>
              <w:rPr>
                <w:rFonts w:ascii="Arial" w:hAnsi="Arial" w:cs="Arial"/>
                <w:color w:val="000000"/>
                <w:sz w:val="22"/>
                <w:szCs w:val="22"/>
              </w:rPr>
              <w:t>- Mos:</w:t>
            </w:r>
          </w:p>
          <w:p w:rsidR="00FD4981" w:rsidRDefault="00FD4981">
            <w:pPr>
              <w:snapToGrid w:val="0"/>
              <w:rPr>
                <w:rFonts w:ascii="Arial" w:hAnsi="Arial" w:cs="Arial"/>
                <w:color w:val="000000"/>
                <w:sz w:val="22"/>
                <w:szCs w:val="22"/>
              </w:rPr>
            </w:pPr>
          </w:p>
          <w:p w:rsidR="00FD4981" w:rsidRDefault="00FD4981">
            <w:pPr>
              <w:rPr>
                <w:rFonts w:ascii="Arial" w:hAnsi="Arial" w:cs="Arial"/>
                <w:color w:val="000000"/>
                <w:sz w:val="22"/>
                <w:szCs w:val="22"/>
              </w:rPr>
            </w:pPr>
            <w:r>
              <w:rPr>
                <w:rFonts w:ascii="Arial" w:hAnsi="Arial" w:cs="Arial"/>
                <w:color w:val="000000"/>
                <w:sz w:val="22"/>
                <w:szCs w:val="22"/>
              </w:rPr>
              <w:t>- Paardenstaart:</w:t>
            </w:r>
          </w:p>
          <w:p w:rsidR="00FD4981" w:rsidRDefault="00FD4981">
            <w:pPr>
              <w:rPr>
                <w:rFonts w:ascii="Arial" w:hAnsi="Arial" w:cs="Arial"/>
                <w:color w:val="000000"/>
                <w:sz w:val="22"/>
                <w:szCs w:val="22"/>
              </w:rPr>
            </w:pPr>
          </w:p>
          <w:p w:rsidR="00FD4981" w:rsidRDefault="00FD4981">
            <w:pPr>
              <w:rPr>
                <w:rFonts w:ascii="Arial" w:hAnsi="Arial" w:cs="Arial"/>
                <w:color w:val="000000"/>
                <w:sz w:val="22"/>
                <w:szCs w:val="22"/>
              </w:rPr>
            </w:pPr>
            <w:r>
              <w:rPr>
                <w:rFonts w:ascii="Arial" w:hAnsi="Arial" w:cs="Arial"/>
                <w:color w:val="000000"/>
                <w:sz w:val="22"/>
                <w:szCs w:val="22"/>
              </w:rPr>
              <w:t>- Varen:</w:t>
            </w:r>
          </w:p>
        </w:tc>
      </w:tr>
      <w:tr w:rsidR="00FD4981" w:rsidTr="00FD4981">
        <w:tc>
          <w:tcPr>
            <w:tcW w:w="1287" w:type="dxa"/>
            <w:tcBorders>
              <w:top w:val="single" w:sz="4" w:space="0" w:color="000000"/>
              <w:left w:val="single" w:sz="4" w:space="0" w:color="000000"/>
              <w:bottom w:val="single" w:sz="4" w:space="0" w:color="000000"/>
            </w:tcBorders>
          </w:tcPr>
          <w:p w:rsidR="00FD4981" w:rsidRDefault="00FD4981">
            <w:pPr>
              <w:snapToGrid w:val="0"/>
              <w:rPr>
                <w:rFonts w:ascii="Arial" w:hAnsi="Arial" w:cs="Arial"/>
                <w:b/>
                <w:sz w:val="22"/>
                <w:szCs w:val="22"/>
              </w:rPr>
            </w:pPr>
            <w:proofErr w:type="spellStart"/>
            <w:r>
              <w:rPr>
                <w:rFonts w:ascii="Arial" w:hAnsi="Arial" w:cs="Arial"/>
                <w:b/>
                <w:sz w:val="22"/>
                <w:szCs w:val="22"/>
              </w:rPr>
              <w:t>Zaad-planten</w:t>
            </w:r>
            <w:proofErr w:type="spellEnd"/>
            <w:r>
              <w:rPr>
                <w:rFonts w:ascii="Arial" w:hAnsi="Arial" w:cs="Arial"/>
                <w:b/>
                <w:sz w:val="22"/>
                <w:szCs w:val="22"/>
              </w:rPr>
              <w:t xml:space="preserve"> </w:t>
            </w:r>
          </w:p>
        </w:tc>
        <w:tc>
          <w:tcPr>
            <w:tcW w:w="993"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992"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Comic Sans MS" w:hAnsi="Comic Sans MS" w:cs="Arial"/>
                <w:i/>
                <w:color w:val="FF0000"/>
                <w:sz w:val="22"/>
                <w:szCs w:val="22"/>
              </w:rPr>
            </w:pPr>
          </w:p>
        </w:tc>
        <w:tc>
          <w:tcPr>
            <w:tcW w:w="1134" w:type="dxa"/>
            <w:tcBorders>
              <w:top w:val="single" w:sz="4" w:space="0" w:color="000000"/>
              <w:left w:val="single" w:sz="4" w:space="0" w:color="000000"/>
              <w:bottom w:val="single" w:sz="4" w:space="0" w:color="000000"/>
            </w:tcBorders>
          </w:tcPr>
          <w:p w:rsidR="00FD4981" w:rsidRDefault="00FD4981">
            <w:pPr>
              <w:snapToGrid w:val="0"/>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Pr>
          <w:p w:rsidR="00FD4981" w:rsidRDefault="00FD4981">
            <w:pPr>
              <w:snapToGrid w:val="0"/>
              <w:rPr>
                <w:rFonts w:ascii="Arial" w:hAnsi="Arial" w:cs="Arial"/>
                <w:color w:val="000000"/>
                <w:sz w:val="22"/>
                <w:szCs w:val="22"/>
              </w:rPr>
            </w:pPr>
            <w:r>
              <w:rPr>
                <w:rFonts w:ascii="Arial" w:hAnsi="Arial" w:cs="Arial"/>
                <w:color w:val="000000"/>
                <w:sz w:val="22"/>
                <w:szCs w:val="22"/>
              </w:rPr>
              <w:t xml:space="preserve">- </w:t>
            </w:r>
          </w:p>
          <w:p w:rsidR="00FD4981" w:rsidRDefault="00FD4981">
            <w:pPr>
              <w:snapToGrid w:val="0"/>
              <w:rPr>
                <w:rFonts w:ascii="Arial" w:hAnsi="Arial" w:cs="Arial"/>
                <w:color w:val="000000"/>
                <w:sz w:val="22"/>
                <w:szCs w:val="22"/>
              </w:rPr>
            </w:pPr>
          </w:p>
          <w:p w:rsidR="00FD4981" w:rsidRDefault="00FD4981">
            <w:pPr>
              <w:rPr>
                <w:rFonts w:ascii="Arial" w:hAnsi="Arial" w:cs="Arial"/>
                <w:color w:val="000000"/>
                <w:sz w:val="22"/>
                <w:szCs w:val="22"/>
              </w:rPr>
            </w:pPr>
            <w:r>
              <w:rPr>
                <w:rFonts w:ascii="Arial" w:hAnsi="Arial" w:cs="Arial"/>
                <w:color w:val="000000"/>
                <w:sz w:val="22"/>
                <w:szCs w:val="22"/>
              </w:rPr>
              <w:t xml:space="preserve">- </w:t>
            </w:r>
          </w:p>
          <w:p w:rsidR="00FD4981" w:rsidRDefault="00FD4981">
            <w:pPr>
              <w:rPr>
                <w:rFonts w:ascii="Arial" w:hAnsi="Arial" w:cs="Arial"/>
                <w:color w:val="000000"/>
                <w:sz w:val="22"/>
                <w:szCs w:val="22"/>
              </w:rPr>
            </w:pPr>
          </w:p>
          <w:p w:rsidR="00FD4981" w:rsidRDefault="00FD4981">
            <w:pPr>
              <w:rPr>
                <w:rFonts w:ascii="Arial" w:hAnsi="Arial" w:cs="Arial"/>
                <w:color w:val="000000"/>
                <w:sz w:val="22"/>
                <w:szCs w:val="22"/>
              </w:rPr>
            </w:pPr>
            <w:r>
              <w:rPr>
                <w:rFonts w:ascii="Arial" w:hAnsi="Arial" w:cs="Arial"/>
                <w:color w:val="000000"/>
                <w:sz w:val="22"/>
                <w:szCs w:val="22"/>
              </w:rPr>
              <w:t xml:space="preserve">- </w:t>
            </w:r>
          </w:p>
        </w:tc>
      </w:tr>
    </w:tbl>
    <w:p w:rsidR="00D02D5B" w:rsidRDefault="00D02D5B">
      <w:pPr>
        <w:rPr>
          <w:rFonts w:ascii="Arial" w:hAnsi="Arial" w:cs="Arial"/>
          <w:b/>
          <w:sz w:val="22"/>
          <w:szCs w:val="22"/>
          <w:u w:val="single"/>
        </w:rPr>
      </w:pPr>
      <w:r>
        <w:rPr>
          <w:rFonts w:ascii="Arial" w:hAnsi="Arial" w:cs="Arial"/>
          <w:sz w:val="22"/>
          <w:szCs w:val="22"/>
        </w:rPr>
        <w:t xml:space="preserve"> </w:t>
      </w:r>
    </w:p>
    <w:p w:rsidR="00D02D5B" w:rsidRPr="00FD4981" w:rsidRDefault="00D02D5B" w:rsidP="00FD4981">
      <w:pPr>
        <w:pStyle w:val="Lijstalinea"/>
        <w:numPr>
          <w:ilvl w:val="0"/>
          <w:numId w:val="18"/>
        </w:numPr>
        <w:rPr>
          <w:rFonts w:ascii="Arial" w:hAnsi="Arial" w:cs="Arial"/>
          <w:b/>
          <w:sz w:val="20"/>
          <w:szCs w:val="20"/>
          <w:u w:val="single"/>
        </w:rPr>
      </w:pPr>
      <w:r w:rsidRPr="00FD4981">
        <w:rPr>
          <w:rFonts w:ascii="Arial" w:hAnsi="Arial" w:cs="Arial"/>
          <w:b/>
          <w:u w:val="single"/>
        </w:rPr>
        <w:t>AFDELING WIEREN (ALGEN)</w:t>
      </w:r>
      <w:r w:rsidRPr="00FD4981">
        <w:rPr>
          <w:rFonts w:ascii="Arial" w:hAnsi="Arial" w:cs="Arial"/>
          <w:b/>
          <w:sz w:val="22"/>
          <w:szCs w:val="22"/>
          <w:u w:val="single"/>
        </w:rPr>
        <w:t xml:space="preserve"> </w:t>
      </w:r>
      <w:r w:rsidRPr="00FD4981">
        <w:rPr>
          <w:rFonts w:ascii="Arial" w:hAnsi="Arial" w:cs="Arial"/>
          <w:b/>
          <w:sz w:val="20"/>
          <w:szCs w:val="20"/>
          <w:u w:val="single"/>
        </w:rPr>
        <w:t>(kenmerken: geen wortel, stengel, blad of bloemen)</w:t>
      </w:r>
    </w:p>
    <w:p w:rsidR="00D02D5B" w:rsidRDefault="00D02D5B"/>
    <w:p w:rsidR="00D02D5B" w:rsidRDefault="005D36B4">
      <w:pPr>
        <w:rPr>
          <w:rFonts w:ascii="Arial" w:hAnsi="Arial" w:cs="Arial"/>
          <w:b/>
          <w:sz w:val="26"/>
          <w:szCs w:val="26"/>
        </w:rPr>
      </w:pPr>
      <w:r w:rsidRPr="000A3D0C">
        <w:rPr>
          <w:rFonts w:ascii="Arial" w:hAnsi="Arial" w:cs="Arial"/>
          <w:b/>
          <w:sz w:val="22"/>
          <w:szCs w:val="22"/>
          <w:u w:val="single"/>
          <w:shd w:val="clear" w:color="auto" w:fill="B3B3B3"/>
        </w:rPr>
        <w:t xml:space="preserve">OPDRACHT </w:t>
      </w:r>
      <w:r w:rsidR="00277678">
        <w:rPr>
          <w:rFonts w:ascii="Arial" w:hAnsi="Arial" w:cs="Arial"/>
          <w:b/>
          <w:sz w:val="22"/>
          <w:szCs w:val="22"/>
          <w:u w:val="single"/>
          <w:shd w:val="clear" w:color="auto" w:fill="B3B3B3"/>
        </w:rPr>
        <w:t>29</w:t>
      </w:r>
      <w:r>
        <w:rPr>
          <w:rFonts w:ascii="Arial" w:hAnsi="Arial" w:cs="Arial"/>
          <w:b/>
          <w:sz w:val="22"/>
          <w:szCs w:val="22"/>
          <w:shd w:val="clear" w:color="auto" w:fill="B3B3B3"/>
        </w:rPr>
        <w:t>:</w:t>
      </w:r>
      <w:r>
        <w:rPr>
          <w:rFonts w:ascii="Arial" w:hAnsi="Arial" w:cs="Arial"/>
          <w:b/>
          <w:sz w:val="22"/>
          <w:szCs w:val="22"/>
        </w:rPr>
        <w:t xml:space="preserve">  </w:t>
      </w:r>
      <w:r w:rsidR="00D02D5B" w:rsidRPr="000A3D0C">
        <w:rPr>
          <w:rFonts w:ascii="Comic Sans MS" w:hAnsi="Comic Sans MS" w:cs="Arial"/>
          <w:b/>
          <w:sz w:val="26"/>
          <w:szCs w:val="26"/>
        </w:rPr>
        <w:t>Practicum</w:t>
      </w:r>
      <w:r w:rsidRPr="000A3D0C">
        <w:rPr>
          <w:rFonts w:ascii="Comic Sans MS" w:hAnsi="Comic Sans MS" w:cs="Arial"/>
          <w:b/>
          <w:sz w:val="26"/>
          <w:szCs w:val="26"/>
        </w:rPr>
        <w:t xml:space="preserve"> </w:t>
      </w:r>
      <w:proofErr w:type="spellStart"/>
      <w:r w:rsidRPr="000A3D0C">
        <w:rPr>
          <w:rFonts w:ascii="Comic Sans MS" w:hAnsi="Comic Sans MS" w:cs="Arial"/>
          <w:b/>
          <w:sz w:val="26"/>
          <w:szCs w:val="26"/>
        </w:rPr>
        <w:t>boomalg</w:t>
      </w:r>
      <w:proofErr w:type="spellEnd"/>
    </w:p>
    <w:p w:rsidR="00D02D5B" w:rsidRDefault="005D36B4">
      <w:pPr>
        <w:rPr>
          <w:rFonts w:ascii="Comic Sans MS" w:hAnsi="Comic Sans MS" w:cs="Arial"/>
          <w:sz w:val="22"/>
          <w:szCs w:val="22"/>
        </w:rPr>
      </w:pPr>
      <w:r>
        <w:rPr>
          <w:rFonts w:ascii="Comic Sans MS" w:hAnsi="Comic Sans MS" w:cs="Arial"/>
          <w:sz w:val="22"/>
          <w:szCs w:val="22"/>
        </w:rPr>
        <w:t xml:space="preserve">Maak een preparaat van </w:t>
      </w:r>
      <w:proofErr w:type="spellStart"/>
      <w:r>
        <w:rPr>
          <w:rFonts w:ascii="Comic Sans MS" w:hAnsi="Comic Sans MS" w:cs="Arial"/>
          <w:sz w:val="22"/>
          <w:szCs w:val="22"/>
        </w:rPr>
        <w:t>boomalg</w:t>
      </w:r>
      <w:proofErr w:type="spellEnd"/>
      <w:r>
        <w:rPr>
          <w:rFonts w:ascii="Comic Sans MS" w:hAnsi="Comic Sans MS" w:cs="Arial"/>
          <w:sz w:val="22"/>
          <w:szCs w:val="22"/>
        </w:rPr>
        <w:t xml:space="preserve">. </w:t>
      </w:r>
      <w:r w:rsidR="00D02D5B">
        <w:rPr>
          <w:rFonts w:ascii="Comic Sans MS" w:hAnsi="Comic Sans MS" w:cs="Arial"/>
          <w:sz w:val="22"/>
          <w:szCs w:val="22"/>
        </w:rPr>
        <w:t xml:space="preserve">Bekijk </w:t>
      </w:r>
      <w:proofErr w:type="spellStart"/>
      <w:r w:rsidR="00D02D5B">
        <w:rPr>
          <w:rFonts w:ascii="Comic Sans MS" w:hAnsi="Comic Sans MS" w:cs="Arial"/>
          <w:sz w:val="22"/>
          <w:szCs w:val="22"/>
        </w:rPr>
        <w:t>boomalg</w:t>
      </w:r>
      <w:proofErr w:type="spellEnd"/>
      <w:r w:rsidR="00D02D5B">
        <w:rPr>
          <w:rFonts w:ascii="Comic Sans MS" w:hAnsi="Comic Sans MS" w:cs="Arial"/>
          <w:sz w:val="22"/>
          <w:szCs w:val="22"/>
        </w:rPr>
        <w:t xml:space="preserve"> door de microscoop. Kies de beste vergroting. Maak een tekening. </w:t>
      </w:r>
    </w:p>
    <w:p w:rsidR="00D02D5B" w:rsidRDefault="00D02D5B">
      <w:pPr>
        <w:rPr>
          <w:rFonts w:ascii="Comic Sans MS" w:hAnsi="Comic Sans MS" w:cs="Arial"/>
          <w:i/>
          <w:iCs/>
          <w:sz w:val="22"/>
          <w:szCs w:val="22"/>
        </w:rPr>
      </w:pPr>
      <w:r>
        <w:rPr>
          <w:rFonts w:ascii="Comic Sans MS" w:hAnsi="Comic Sans MS" w:cs="Arial"/>
          <w:sz w:val="22"/>
          <w:szCs w:val="22"/>
        </w:rPr>
        <w:t xml:space="preserve">Denk aan de tekenregels! Geef in je tekening aan: </w:t>
      </w:r>
      <w:r>
        <w:rPr>
          <w:rFonts w:ascii="Comic Sans MS" w:hAnsi="Comic Sans MS" w:cs="Arial"/>
          <w:i/>
          <w:iCs/>
          <w:sz w:val="22"/>
          <w:szCs w:val="22"/>
        </w:rPr>
        <w:t>C</w:t>
      </w:r>
      <w:r w:rsidR="00435928">
        <w:rPr>
          <w:rFonts w:ascii="Comic Sans MS" w:hAnsi="Comic Sans MS" w:cs="Arial"/>
          <w:i/>
          <w:iCs/>
          <w:sz w:val="22"/>
          <w:szCs w:val="22"/>
        </w:rPr>
        <w:t>ytoplasma</w:t>
      </w:r>
      <w:r>
        <w:rPr>
          <w:rFonts w:ascii="Comic Sans MS" w:hAnsi="Comic Sans MS" w:cs="Arial"/>
          <w:i/>
          <w:iCs/>
          <w:sz w:val="22"/>
          <w:szCs w:val="22"/>
        </w:rPr>
        <w:t>, celwand, bladgroenkorrels.</w:t>
      </w:r>
    </w:p>
    <w:p w:rsidR="00D02D5B" w:rsidRDefault="00D02D5B">
      <w:pPr>
        <w:rPr>
          <w:rFonts w:ascii="Arial" w:hAnsi="Arial" w:cs="Arial"/>
          <w:b/>
          <w:bCs/>
          <w:sz w:val="22"/>
          <w:szCs w:val="22"/>
          <w:u w:val="single"/>
        </w:rPr>
      </w:pPr>
    </w:p>
    <w:tbl>
      <w:tblPr>
        <w:tblStyle w:val="Tabelraster"/>
        <w:tblW w:w="0" w:type="auto"/>
        <w:tblLook w:val="04A0"/>
      </w:tblPr>
      <w:tblGrid>
        <w:gridCol w:w="9777"/>
      </w:tblGrid>
      <w:tr w:rsidR="00881E15" w:rsidTr="00881E15">
        <w:tc>
          <w:tcPr>
            <w:tcW w:w="9777" w:type="dxa"/>
          </w:tcPr>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p w:rsidR="00881E15" w:rsidRDefault="00881E15">
            <w:pPr>
              <w:rPr>
                <w:rFonts w:ascii="Arial" w:hAnsi="Arial" w:cs="Arial"/>
                <w:b/>
                <w:bCs/>
                <w:sz w:val="22"/>
                <w:szCs w:val="22"/>
                <w:u w:val="single"/>
              </w:rPr>
            </w:pPr>
          </w:p>
        </w:tc>
      </w:tr>
    </w:tbl>
    <w:p w:rsidR="00D02D5B" w:rsidRDefault="00D02D5B" w:rsidP="00FD4981">
      <w:pPr>
        <w:pStyle w:val="Lijstalinea"/>
        <w:numPr>
          <w:ilvl w:val="0"/>
          <w:numId w:val="17"/>
        </w:numPr>
        <w:ind w:left="426"/>
        <w:rPr>
          <w:rFonts w:ascii="Arial" w:hAnsi="Arial" w:cs="Arial"/>
          <w:b/>
          <w:bCs/>
          <w:i/>
          <w:iCs/>
          <w:sz w:val="20"/>
          <w:szCs w:val="20"/>
          <w:u w:val="single"/>
        </w:rPr>
      </w:pPr>
      <w:r w:rsidRPr="00FD4981">
        <w:rPr>
          <w:rFonts w:ascii="Arial" w:hAnsi="Arial" w:cs="Arial"/>
          <w:b/>
          <w:bCs/>
          <w:u w:val="single"/>
        </w:rPr>
        <w:lastRenderedPageBreak/>
        <w:t>AFDELING SPORENPLANTEN</w:t>
      </w:r>
      <w:r w:rsidRPr="00FD4981">
        <w:rPr>
          <w:rFonts w:ascii="Arial" w:hAnsi="Arial" w:cs="Arial"/>
          <w:b/>
          <w:bCs/>
          <w:sz w:val="22"/>
          <w:szCs w:val="22"/>
          <w:u w:val="single"/>
        </w:rPr>
        <w:t xml:space="preserve"> </w:t>
      </w:r>
      <w:r w:rsidRPr="00FD4981">
        <w:rPr>
          <w:rFonts w:ascii="Arial" w:hAnsi="Arial" w:cs="Arial"/>
          <w:b/>
          <w:bCs/>
          <w:i/>
          <w:iCs/>
          <w:sz w:val="20"/>
          <w:szCs w:val="20"/>
          <w:u w:val="single"/>
        </w:rPr>
        <w:t>(kenmerken: wel wortel, stengel en blad, geen bloemen)</w:t>
      </w:r>
    </w:p>
    <w:p w:rsidR="00832937" w:rsidRDefault="00832937" w:rsidP="00832937">
      <w:pPr>
        <w:pStyle w:val="Lijstalinea"/>
        <w:ind w:left="426"/>
        <w:rPr>
          <w:rFonts w:ascii="Arial" w:hAnsi="Arial" w:cs="Arial"/>
          <w:bCs/>
          <w:sz w:val="22"/>
          <w:szCs w:val="22"/>
        </w:rPr>
      </w:pPr>
    </w:p>
    <w:p w:rsidR="00616742" w:rsidRDefault="00616742" w:rsidP="00616742">
      <w:pPr>
        <w:rPr>
          <w:rFonts w:ascii="Arial" w:hAnsi="Arial" w:cs="Arial"/>
          <w:b/>
          <w:bCs/>
          <w:sz w:val="22"/>
          <w:szCs w:val="22"/>
        </w:rPr>
      </w:pPr>
      <w:r w:rsidRPr="000A3D0C">
        <w:rPr>
          <w:rFonts w:ascii="Arial" w:hAnsi="Arial" w:cs="Arial"/>
          <w:b/>
          <w:bCs/>
          <w:sz w:val="22"/>
          <w:szCs w:val="22"/>
          <w:u w:val="single"/>
          <w:shd w:val="clear" w:color="auto" w:fill="B3B3B3"/>
        </w:rPr>
        <w:t>OPDRACHT 3</w:t>
      </w:r>
      <w:r w:rsidR="00277678">
        <w:rPr>
          <w:rFonts w:ascii="Arial" w:hAnsi="Arial" w:cs="Arial"/>
          <w:b/>
          <w:bCs/>
          <w:sz w:val="22"/>
          <w:szCs w:val="22"/>
          <w:u w:val="single"/>
          <w:shd w:val="clear" w:color="auto" w:fill="B3B3B3"/>
        </w:rPr>
        <w:t>0</w:t>
      </w:r>
      <w:r w:rsidRPr="000A3D0C">
        <w:rPr>
          <w:rFonts w:ascii="Arial" w:hAnsi="Arial" w:cs="Arial"/>
          <w:b/>
          <w:bCs/>
          <w:sz w:val="22"/>
          <w:szCs w:val="22"/>
          <w:u w:val="single"/>
          <w:shd w:val="clear" w:color="auto" w:fill="B3B3B3"/>
        </w:rPr>
        <w:t>:</w:t>
      </w:r>
      <w:r>
        <w:rPr>
          <w:rFonts w:ascii="Arial" w:hAnsi="Arial" w:cs="Arial"/>
          <w:b/>
          <w:bCs/>
          <w:sz w:val="22"/>
          <w:szCs w:val="22"/>
        </w:rPr>
        <w:t xml:space="preserve"> </w:t>
      </w:r>
      <w:r w:rsidRPr="000A3D0C">
        <w:rPr>
          <w:rFonts w:ascii="Comic Sans MS" w:hAnsi="Comic Sans MS" w:cs="Arial"/>
          <w:b/>
          <w:bCs/>
          <w:sz w:val="26"/>
          <w:szCs w:val="26"/>
        </w:rPr>
        <w:t>Practicum mos</w:t>
      </w:r>
    </w:p>
    <w:p w:rsidR="00616742" w:rsidRDefault="00832937" w:rsidP="00616742">
      <w:pPr>
        <w:rPr>
          <w:rFonts w:ascii="Comic Sans MS" w:hAnsi="Comic Sans MS" w:cs="Arial"/>
          <w:sz w:val="22"/>
          <w:szCs w:val="22"/>
        </w:rPr>
      </w:pPr>
      <w:r>
        <w:rPr>
          <w:rFonts w:ascii="Comic Sans MS" w:hAnsi="Comic Sans MS" w:cs="Arial"/>
          <w:b/>
          <w:sz w:val="22"/>
          <w:szCs w:val="22"/>
        </w:rPr>
        <w:t>3</w:t>
      </w:r>
      <w:r w:rsidR="00277678">
        <w:rPr>
          <w:rFonts w:ascii="Comic Sans MS" w:hAnsi="Comic Sans MS" w:cs="Arial"/>
          <w:b/>
          <w:sz w:val="22"/>
          <w:szCs w:val="22"/>
        </w:rPr>
        <w:t>0</w:t>
      </w:r>
      <w:r>
        <w:rPr>
          <w:rFonts w:ascii="Comic Sans MS" w:hAnsi="Comic Sans MS" w:cs="Arial"/>
          <w:b/>
          <w:sz w:val="22"/>
          <w:szCs w:val="22"/>
        </w:rPr>
        <w:t xml:space="preserve">A: </w:t>
      </w:r>
      <w:r w:rsidR="00616742">
        <w:rPr>
          <w:rFonts w:ascii="Comic Sans MS" w:hAnsi="Comic Sans MS" w:cs="Arial"/>
          <w:sz w:val="22"/>
          <w:szCs w:val="22"/>
        </w:rPr>
        <w:t>Maak een tekening van een mos. Denk aan de tekenregels.</w:t>
      </w:r>
    </w:p>
    <w:p w:rsidR="00616742" w:rsidRDefault="00616742" w:rsidP="00616742">
      <w:pPr>
        <w:rPr>
          <w:rFonts w:ascii="Comic Sans MS" w:hAnsi="Comic Sans MS" w:cs="Arial"/>
          <w:sz w:val="22"/>
          <w:szCs w:val="22"/>
        </w:rPr>
      </w:pPr>
      <w:r>
        <w:rPr>
          <w:rFonts w:ascii="Comic Sans MS" w:hAnsi="Comic Sans MS" w:cs="Arial"/>
          <w:sz w:val="22"/>
          <w:szCs w:val="22"/>
        </w:rPr>
        <w:t>Gebruik als het nodig is een loep (die vergroot 10x).</w:t>
      </w:r>
    </w:p>
    <w:p w:rsidR="00616742" w:rsidRDefault="00616742" w:rsidP="00616742">
      <w:pPr>
        <w:rPr>
          <w:rFonts w:ascii="Comic Sans MS" w:hAnsi="Comic Sans MS" w:cs="Arial"/>
          <w:sz w:val="22"/>
          <w:szCs w:val="22"/>
        </w:rPr>
      </w:pPr>
      <w:r>
        <w:rPr>
          <w:rFonts w:ascii="Comic Sans MS" w:hAnsi="Comic Sans MS" w:cs="Arial"/>
          <w:sz w:val="22"/>
          <w:szCs w:val="22"/>
        </w:rPr>
        <w:t>Teken schematisch. Geef aan:</w:t>
      </w:r>
      <w:r>
        <w:rPr>
          <w:rFonts w:ascii="Comic Sans MS" w:hAnsi="Comic Sans MS" w:cs="Arial"/>
          <w:i/>
          <w:iCs/>
          <w:sz w:val="22"/>
          <w:szCs w:val="22"/>
        </w:rPr>
        <w:t xml:space="preserve"> blad, stengel, sporendoosje, </w:t>
      </w:r>
      <w:r>
        <w:rPr>
          <w:rFonts w:ascii="Comic Sans MS" w:hAnsi="Comic Sans MS" w:cs="Arial"/>
          <w:sz w:val="22"/>
          <w:szCs w:val="22"/>
        </w:rPr>
        <w:t xml:space="preserve">en als je het ziet </w:t>
      </w:r>
      <w:r>
        <w:rPr>
          <w:rFonts w:ascii="Comic Sans MS" w:hAnsi="Comic Sans MS" w:cs="Arial"/>
          <w:i/>
          <w:iCs/>
          <w:sz w:val="22"/>
          <w:szCs w:val="22"/>
        </w:rPr>
        <w:t>wortel</w:t>
      </w:r>
      <w:r>
        <w:rPr>
          <w:rFonts w:ascii="Comic Sans MS" w:hAnsi="Comic Sans MS" w:cs="Arial"/>
          <w:sz w:val="22"/>
          <w:szCs w:val="22"/>
        </w:rPr>
        <w:t>.</w:t>
      </w:r>
    </w:p>
    <w:p w:rsidR="000762E1" w:rsidRDefault="000762E1" w:rsidP="00616742">
      <w:pPr>
        <w:rPr>
          <w:rFonts w:ascii="Comic Sans MS" w:hAnsi="Comic Sans MS" w:cs="Arial"/>
          <w:b/>
          <w:sz w:val="22"/>
          <w:szCs w:val="22"/>
        </w:rPr>
      </w:pPr>
    </w:p>
    <w:tbl>
      <w:tblPr>
        <w:tblStyle w:val="Tabelraster"/>
        <w:tblW w:w="0" w:type="auto"/>
        <w:tblLook w:val="04A0"/>
      </w:tblPr>
      <w:tblGrid>
        <w:gridCol w:w="9777"/>
      </w:tblGrid>
      <w:tr w:rsidR="00881E15" w:rsidTr="00881E15">
        <w:tc>
          <w:tcPr>
            <w:tcW w:w="9777" w:type="dxa"/>
          </w:tcPr>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p w:rsidR="00881E15" w:rsidRDefault="00881E15" w:rsidP="00881E15">
            <w:pPr>
              <w:rPr>
                <w:rFonts w:ascii="Arial" w:hAnsi="Arial" w:cs="Arial"/>
                <w:b/>
                <w:bCs/>
                <w:sz w:val="22"/>
                <w:szCs w:val="22"/>
                <w:u w:val="single"/>
              </w:rPr>
            </w:pPr>
          </w:p>
        </w:tc>
      </w:tr>
    </w:tbl>
    <w:p w:rsidR="00881E15" w:rsidRDefault="00881E15" w:rsidP="00881E15">
      <w:pPr>
        <w:rPr>
          <w:rFonts w:ascii="Arial" w:hAnsi="Arial" w:cs="Arial"/>
          <w:b/>
          <w:bCs/>
          <w:sz w:val="22"/>
          <w:szCs w:val="22"/>
          <w:u w:val="single"/>
        </w:rPr>
      </w:pPr>
    </w:p>
    <w:p w:rsidR="00832937" w:rsidRDefault="000762E1" w:rsidP="000762E1">
      <w:pPr>
        <w:rPr>
          <w:rFonts w:ascii="Arial" w:hAnsi="Arial" w:cs="Arial"/>
          <w:b/>
          <w:i/>
          <w:sz w:val="22"/>
          <w:szCs w:val="22"/>
        </w:rPr>
      </w:pPr>
      <w:r>
        <w:rPr>
          <w:rFonts w:ascii="Comic Sans MS" w:hAnsi="Comic Sans MS" w:cs="Arial"/>
          <w:b/>
          <w:noProof/>
          <w:sz w:val="22"/>
          <w:szCs w:val="22"/>
          <w:lang w:eastAsia="nl-NL"/>
        </w:rPr>
        <w:drawing>
          <wp:anchor distT="0" distB="0" distL="114300" distR="114300" simplePos="0" relativeHeight="252004864" behindDoc="1" locked="0" layoutInCell="1" allowOverlap="1">
            <wp:simplePos x="0" y="0"/>
            <wp:positionH relativeFrom="column">
              <wp:posOffset>41910</wp:posOffset>
            </wp:positionH>
            <wp:positionV relativeFrom="paragraph">
              <wp:posOffset>29210</wp:posOffset>
            </wp:positionV>
            <wp:extent cx="304800" cy="323850"/>
            <wp:effectExtent l="19050" t="0" r="0" b="0"/>
            <wp:wrapTight wrapText="bothSides">
              <wp:wrapPolygon edited="0">
                <wp:start x="-1350" y="0"/>
                <wp:lineTo x="-1350" y="20329"/>
                <wp:lineTo x="21600" y="20329"/>
                <wp:lineTo x="21600" y="0"/>
                <wp:lineTo x="-1350" y="0"/>
              </wp:wrapPolygon>
            </wp:wrapTight>
            <wp:docPr id="149"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Pr>
          <w:rFonts w:ascii="Comic Sans MS" w:hAnsi="Comic Sans MS" w:cs="Arial"/>
          <w:b/>
          <w:sz w:val="22"/>
          <w:szCs w:val="22"/>
        </w:rPr>
        <w:t>3</w:t>
      </w:r>
      <w:r w:rsidR="00277678">
        <w:rPr>
          <w:rFonts w:ascii="Comic Sans MS" w:hAnsi="Comic Sans MS" w:cs="Arial"/>
          <w:b/>
          <w:sz w:val="22"/>
          <w:szCs w:val="22"/>
        </w:rPr>
        <w:t>0</w:t>
      </w:r>
      <w:r>
        <w:rPr>
          <w:rFonts w:ascii="Comic Sans MS" w:hAnsi="Comic Sans MS" w:cs="Arial"/>
          <w:b/>
          <w:sz w:val="22"/>
          <w:szCs w:val="22"/>
        </w:rPr>
        <w:t>B:</w:t>
      </w:r>
      <w:r w:rsidR="00832937" w:rsidRPr="00832937">
        <w:rPr>
          <w:rFonts w:ascii="Comic Sans MS" w:hAnsi="Comic Sans MS" w:cs="Arial"/>
          <w:bCs/>
          <w:sz w:val="22"/>
          <w:szCs w:val="22"/>
        </w:rPr>
        <w:t>Bekijk dit filmpje over parapluutjesmos:</w:t>
      </w:r>
      <w:r w:rsidR="00832937" w:rsidRPr="00832937">
        <w:rPr>
          <w:rFonts w:ascii="Arial" w:hAnsi="Arial" w:cs="Arial"/>
          <w:bCs/>
          <w:sz w:val="22"/>
          <w:szCs w:val="22"/>
        </w:rPr>
        <w:t xml:space="preserve"> </w:t>
      </w:r>
      <w:hyperlink r:id="rId86" w:history="1">
        <w:r w:rsidR="00832937" w:rsidRPr="00832937">
          <w:rPr>
            <w:rStyle w:val="Hyperlink"/>
            <w:rFonts w:ascii="Arial" w:hAnsi="Arial" w:cs="Arial"/>
            <w:b/>
            <w:i/>
            <w:sz w:val="22"/>
            <w:szCs w:val="22"/>
            <w:highlight w:val="green"/>
          </w:rPr>
          <w:t>http://www.schooltv.nl/beeldbank/clippopup/20070330_mos01</w:t>
        </w:r>
      </w:hyperlink>
    </w:p>
    <w:p w:rsidR="009412FB" w:rsidRDefault="009412FB" w:rsidP="00832937">
      <w:pPr>
        <w:rPr>
          <w:rFonts w:ascii="Arial" w:hAnsi="Arial" w:cs="Arial"/>
          <w:b/>
          <w:bCs/>
          <w:sz w:val="22"/>
          <w:szCs w:val="22"/>
          <w:u w:val="single"/>
          <w:shd w:val="clear" w:color="auto" w:fill="B3B3B3"/>
        </w:rPr>
      </w:pPr>
    </w:p>
    <w:p w:rsidR="00832937" w:rsidRDefault="00832937" w:rsidP="00832937">
      <w:pPr>
        <w:rPr>
          <w:rFonts w:ascii="Arial" w:hAnsi="Arial" w:cs="Arial"/>
          <w:b/>
          <w:bCs/>
          <w:sz w:val="22"/>
          <w:szCs w:val="22"/>
        </w:rPr>
      </w:pPr>
      <w:r>
        <w:rPr>
          <w:rFonts w:ascii="Arial" w:hAnsi="Arial" w:cs="Arial"/>
          <w:b/>
          <w:bCs/>
          <w:noProof/>
          <w:sz w:val="22"/>
          <w:szCs w:val="22"/>
          <w:lang w:eastAsia="nl-NL"/>
        </w:rPr>
        <w:drawing>
          <wp:anchor distT="0" distB="0" distL="114300" distR="114300" simplePos="0" relativeHeight="251946496" behindDoc="0" locked="0" layoutInCell="1" allowOverlap="1">
            <wp:simplePos x="0" y="0"/>
            <wp:positionH relativeFrom="column">
              <wp:posOffset>5280660</wp:posOffset>
            </wp:positionH>
            <wp:positionV relativeFrom="paragraph">
              <wp:posOffset>141605</wp:posOffset>
            </wp:positionV>
            <wp:extent cx="1066800" cy="1285875"/>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1066800" cy="1285875"/>
                    </a:xfrm>
                    <a:prstGeom prst="rect">
                      <a:avLst/>
                    </a:prstGeom>
                    <a:solidFill>
                      <a:srgbClr val="FFFFFF"/>
                    </a:solidFill>
                    <a:ln w="9525">
                      <a:noFill/>
                      <a:miter lim="800000"/>
                      <a:headEnd/>
                      <a:tailEnd/>
                    </a:ln>
                  </pic:spPr>
                </pic:pic>
              </a:graphicData>
            </a:graphic>
          </wp:anchor>
        </w:drawing>
      </w:r>
      <w:r w:rsidR="00CD30F2" w:rsidRPr="00CD30F2">
        <w:rPr>
          <w:rFonts w:ascii="Arial" w:hAnsi="Arial" w:cs="Arial"/>
          <w:b/>
          <w:bCs/>
          <w:noProof/>
          <w:sz w:val="22"/>
          <w:szCs w:val="22"/>
          <w:u w:val="single"/>
          <w:lang w:eastAsia="nl-NL"/>
        </w:rPr>
        <w:pict>
          <v:shape id="_x0000_s3040" type="#_x0000_t202" style="position:absolute;margin-left:397.8pt;margin-top:7.8pt;width:18.75pt;height:20.25pt;z-index:251950592;mso-position-horizontal-relative:text;mso-position-vertical-relative:text">
            <v:textbox>
              <w:txbxContent>
                <w:p w:rsidR="0046504D" w:rsidRDefault="0046504D" w:rsidP="005E0269">
                  <w:r>
                    <w:t>1</w:t>
                  </w:r>
                </w:p>
              </w:txbxContent>
            </v:textbox>
          </v:shape>
        </w:pict>
      </w:r>
      <w:r w:rsidRPr="000A3D0C">
        <w:rPr>
          <w:rFonts w:ascii="Arial" w:hAnsi="Arial" w:cs="Arial"/>
          <w:b/>
          <w:bCs/>
          <w:noProof/>
          <w:sz w:val="22"/>
          <w:szCs w:val="22"/>
          <w:u w:val="single"/>
          <w:lang w:eastAsia="nl-NL"/>
        </w:rPr>
        <w:drawing>
          <wp:anchor distT="0" distB="0" distL="114300" distR="114300" simplePos="0" relativeHeight="251936256" behindDoc="0" locked="0" layoutInCell="1" allowOverlap="1">
            <wp:simplePos x="0" y="0"/>
            <wp:positionH relativeFrom="column">
              <wp:posOffset>41910</wp:posOffset>
            </wp:positionH>
            <wp:positionV relativeFrom="paragraph">
              <wp:posOffset>161925</wp:posOffset>
            </wp:positionV>
            <wp:extent cx="342900" cy="247650"/>
            <wp:effectExtent l="19050" t="0" r="0" b="0"/>
            <wp:wrapSquare wrapText="bothSides"/>
            <wp:docPr id="109"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342900" cy="247650"/>
                    </a:xfrm>
                    <a:prstGeom prst="rect">
                      <a:avLst/>
                    </a:prstGeom>
                    <a:noFill/>
                    <a:ln w="9525">
                      <a:noFill/>
                      <a:miter lim="800000"/>
                      <a:headEnd/>
                      <a:tailEnd/>
                    </a:ln>
                  </pic:spPr>
                </pic:pic>
              </a:graphicData>
            </a:graphic>
          </wp:anchor>
        </w:drawing>
      </w:r>
      <w:r w:rsidRPr="000A3D0C">
        <w:rPr>
          <w:rFonts w:ascii="Arial" w:hAnsi="Arial" w:cs="Arial"/>
          <w:b/>
          <w:bCs/>
          <w:sz w:val="22"/>
          <w:szCs w:val="22"/>
          <w:u w:val="single"/>
          <w:shd w:val="clear" w:color="auto" w:fill="B3B3B3"/>
        </w:rPr>
        <w:t>OPDRACHT 3</w:t>
      </w:r>
      <w:r w:rsidR="00277678">
        <w:rPr>
          <w:rFonts w:ascii="Arial" w:hAnsi="Arial" w:cs="Arial"/>
          <w:b/>
          <w:bCs/>
          <w:sz w:val="22"/>
          <w:szCs w:val="22"/>
          <w:u w:val="single"/>
          <w:shd w:val="clear" w:color="auto" w:fill="B3B3B3"/>
        </w:rPr>
        <w:t>1</w:t>
      </w:r>
      <w:r>
        <w:rPr>
          <w:rFonts w:ascii="Arial" w:hAnsi="Arial" w:cs="Arial"/>
          <w:b/>
          <w:bCs/>
          <w:sz w:val="22"/>
          <w:szCs w:val="22"/>
          <w:shd w:val="clear" w:color="auto" w:fill="B3B3B3"/>
        </w:rPr>
        <w:t>:</w:t>
      </w:r>
      <w:r>
        <w:rPr>
          <w:rFonts w:ascii="Arial" w:hAnsi="Arial" w:cs="Arial"/>
          <w:b/>
          <w:bCs/>
          <w:sz w:val="22"/>
          <w:szCs w:val="22"/>
        </w:rPr>
        <w:t xml:space="preserve"> </w:t>
      </w:r>
    </w:p>
    <w:p w:rsidR="00D43202" w:rsidRDefault="00881E15" w:rsidP="005D36B4">
      <w:pPr>
        <w:rPr>
          <w:rFonts w:ascii="Arial" w:hAnsi="Arial" w:cs="Arial"/>
          <w:i/>
          <w:color w:val="FFFFFF" w:themeColor="background1"/>
        </w:rPr>
      </w:pPr>
      <w:r>
        <w:rPr>
          <w:rFonts w:ascii="Arial" w:hAnsi="Arial" w:cs="Arial"/>
          <w:i/>
          <w:color w:val="FFFFFF" w:themeColor="background1"/>
          <w:highlight w:val="black"/>
        </w:rPr>
        <w:t xml:space="preserve">&gt;&gt;&gt; Zie tekstkader 4: Het rijk van de planten (zie </w:t>
      </w:r>
      <w:proofErr w:type="spellStart"/>
      <w:r>
        <w:rPr>
          <w:rFonts w:ascii="Arial" w:hAnsi="Arial" w:cs="Arial"/>
          <w:i/>
          <w:color w:val="FFFFFF" w:themeColor="background1"/>
          <w:highlight w:val="black"/>
        </w:rPr>
        <w:t>SOMtoday</w:t>
      </w:r>
      <w:proofErr w:type="spellEnd"/>
      <w:r>
        <w:rPr>
          <w:rFonts w:ascii="Arial" w:hAnsi="Arial" w:cs="Arial"/>
          <w:i/>
          <w:color w:val="FFFFFF" w:themeColor="background1"/>
          <w:highlight w:val="black"/>
        </w:rPr>
        <w:t>)</w:t>
      </w:r>
      <w:r w:rsidR="00D43202" w:rsidRPr="00D43202">
        <w:rPr>
          <w:rFonts w:ascii="Arial" w:hAnsi="Arial" w:cs="Arial"/>
          <w:i/>
          <w:color w:val="FFFFFF" w:themeColor="background1"/>
          <w:highlight w:val="black"/>
        </w:rPr>
        <w:t>.</w:t>
      </w:r>
    </w:p>
    <w:p w:rsidR="00D43202" w:rsidRPr="00D43202" w:rsidRDefault="00D43202" w:rsidP="00D43202">
      <w:pPr>
        <w:ind w:firstLine="708"/>
        <w:rPr>
          <w:i/>
          <w:color w:val="FFFFFF" w:themeColor="background1"/>
        </w:rPr>
      </w:pPr>
    </w:p>
    <w:p w:rsidR="00D02D5B" w:rsidRDefault="000A5D6B">
      <w:pPr>
        <w:rPr>
          <w:rFonts w:ascii="Arial" w:hAnsi="Arial" w:cs="Arial"/>
          <w:sz w:val="22"/>
          <w:szCs w:val="22"/>
        </w:rPr>
      </w:pPr>
      <w:r>
        <w:rPr>
          <w:rFonts w:ascii="Arial" w:hAnsi="Arial" w:cs="Arial"/>
          <w:sz w:val="22"/>
          <w:szCs w:val="22"/>
        </w:rPr>
        <w:t xml:space="preserve">Van de drie </w:t>
      </w:r>
      <w:r w:rsidR="00D02D5B">
        <w:rPr>
          <w:rFonts w:ascii="Arial" w:hAnsi="Arial" w:cs="Arial"/>
          <w:sz w:val="22"/>
          <w:szCs w:val="22"/>
        </w:rPr>
        <w:t>klasse</w:t>
      </w:r>
      <w:r w:rsidR="00901810">
        <w:rPr>
          <w:rFonts w:ascii="Arial" w:hAnsi="Arial" w:cs="Arial"/>
          <w:sz w:val="22"/>
          <w:szCs w:val="22"/>
        </w:rPr>
        <w:t xml:space="preserve">n van de afdeling sporenplanten </w:t>
      </w:r>
      <w:r>
        <w:rPr>
          <w:rFonts w:ascii="Arial" w:hAnsi="Arial" w:cs="Arial"/>
          <w:sz w:val="22"/>
          <w:szCs w:val="22"/>
        </w:rPr>
        <w:t>zie je hier voorbeelden</w:t>
      </w:r>
      <w:r w:rsidR="00D02D5B">
        <w:rPr>
          <w:rFonts w:ascii="Arial" w:hAnsi="Arial" w:cs="Arial"/>
          <w:sz w:val="22"/>
          <w:szCs w:val="22"/>
        </w:rPr>
        <w:t xml:space="preserve">. </w:t>
      </w:r>
    </w:p>
    <w:p w:rsidR="00D02D5B" w:rsidRDefault="00D47382">
      <w:pPr>
        <w:rPr>
          <w:rFonts w:ascii="Arial" w:hAnsi="Arial" w:cs="Arial"/>
          <w:sz w:val="22"/>
          <w:szCs w:val="22"/>
        </w:rPr>
      </w:pPr>
      <w:r>
        <w:rPr>
          <w:rFonts w:ascii="Arial" w:hAnsi="Arial" w:cs="Arial"/>
          <w:noProof/>
          <w:sz w:val="22"/>
          <w:szCs w:val="22"/>
          <w:lang w:eastAsia="nl-NL"/>
        </w:rPr>
        <w:drawing>
          <wp:anchor distT="0" distB="0" distL="0" distR="0" simplePos="0" relativeHeight="251439616" behindDoc="0" locked="0" layoutInCell="1" allowOverlap="1">
            <wp:simplePos x="0" y="0"/>
            <wp:positionH relativeFrom="column">
              <wp:posOffset>4652010</wp:posOffset>
            </wp:positionH>
            <wp:positionV relativeFrom="paragraph">
              <wp:posOffset>172720</wp:posOffset>
            </wp:positionV>
            <wp:extent cx="371475" cy="1467485"/>
            <wp:effectExtent l="19050" t="0" r="9525" b="0"/>
            <wp:wrapSquare wrapText="bothSides"/>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8" cstate="print"/>
                    <a:srcRect r="70207"/>
                    <a:stretch>
                      <a:fillRect/>
                    </a:stretch>
                  </pic:blipFill>
                  <pic:spPr bwMode="auto">
                    <a:xfrm>
                      <a:off x="0" y="0"/>
                      <a:ext cx="371475" cy="1467485"/>
                    </a:xfrm>
                    <a:prstGeom prst="rect">
                      <a:avLst/>
                    </a:prstGeom>
                    <a:solidFill>
                      <a:srgbClr val="FFFFFF"/>
                    </a:solidFill>
                  </pic:spPr>
                </pic:pic>
              </a:graphicData>
            </a:graphic>
          </wp:anchor>
        </w:drawing>
      </w:r>
      <w:r w:rsidR="00D02D5B">
        <w:rPr>
          <w:rFonts w:ascii="Arial" w:hAnsi="Arial" w:cs="Arial"/>
          <w:sz w:val="22"/>
          <w:szCs w:val="22"/>
        </w:rPr>
        <w:t xml:space="preserve">Zoek bij ieder plaatje de </w:t>
      </w:r>
      <w:r w:rsidR="00D02D5B" w:rsidRPr="00FD4981">
        <w:rPr>
          <w:rFonts w:ascii="Arial" w:hAnsi="Arial" w:cs="Arial"/>
          <w:b/>
          <w:sz w:val="22"/>
          <w:szCs w:val="22"/>
        </w:rPr>
        <w:t xml:space="preserve">naam van de </w:t>
      </w:r>
      <w:r w:rsidR="000A5D6B" w:rsidRPr="00FD4981">
        <w:rPr>
          <w:rFonts w:ascii="Arial" w:hAnsi="Arial" w:cs="Arial"/>
          <w:b/>
          <w:sz w:val="22"/>
          <w:szCs w:val="22"/>
        </w:rPr>
        <w:t>klasse</w:t>
      </w:r>
      <w:r w:rsidR="000A5D6B">
        <w:rPr>
          <w:rFonts w:ascii="Arial" w:hAnsi="Arial" w:cs="Arial"/>
          <w:sz w:val="22"/>
          <w:szCs w:val="22"/>
        </w:rPr>
        <w:t xml:space="preserve"> (groep)</w:t>
      </w:r>
      <w:r w:rsidR="00D02D5B">
        <w:rPr>
          <w:rFonts w:ascii="Arial" w:hAnsi="Arial" w:cs="Arial"/>
          <w:sz w:val="22"/>
          <w:szCs w:val="22"/>
        </w:rPr>
        <w:t xml:space="preserve"> en hoe de </w:t>
      </w:r>
      <w:r w:rsidR="00D02D5B" w:rsidRPr="00FD4981">
        <w:rPr>
          <w:rFonts w:ascii="Arial" w:hAnsi="Arial" w:cs="Arial"/>
          <w:b/>
          <w:sz w:val="22"/>
          <w:szCs w:val="22"/>
        </w:rPr>
        <w:t>plaats heet waar de sporen gevormd worden</w:t>
      </w:r>
      <w:r w:rsidR="000A5D6B">
        <w:rPr>
          <w:rFonts w:ascii="Arial" w:hAnsi="Arial" w:cs="Arial"/>
          <w:sz w:val="22"/>
          <w:szCs w:val="22"/>
        </w:rPr>
        <w:t>. Zet het op deze manier in je schrift:</w:t>
      </w:r>
    </w:p>
    <w:p w:rsidR="00901810" w:rsidRDefault="00CD30F2">
      <w:pPr>
        <w:rPr>
          <w:rFonts w:ascii="Lucida Calligraphy" w:hAnsi="Lucida Calligraphy" w:cs="Arial"/>
          <w:sz w:val="22"/>
          <w:szCs w:val="22"/>
        </w:rPr>
      </w:pPr>
      <w:r w:rsidRPr="00CD30F2">
        <w:rPr>
          <w:rFonts w:ascii="Arial" w:hAnsi="Arial" w:cs="Arial"/>
          <w:b/>
          <w:bCs/>
          <w:noProof/>
          <w:sz w:val="22"/>
          <w:szCs w:val="22"/>
          <w:lang w:eastAsia="nl-NL"/>
        </w:rPr>
        <w:pict>
          <v:shape id="_x0000_s3038" type="#_x0000_t202" style="position:absolute;margin-left:348.75pt;margin-top:13.15pt;width:18.75pt;height:20.25pt;z-index:251948544">
            <v:textbox>
              <w:txbxContent>
                <w:p w:rsidR="0046504D" w:rsidRDefault="0046504D" w:rsidP="005E0269">
                  <w:r>
                    <w:t>2</w:t>
                  </w:r>
                </w:p>
              </w:txbxContent>
            </v:textbox>
          </v:shape>
        </w:pict>
      </w:r>
      <w:r w:rsidR="000A5D6B" w:rsidRPr="00901810">
        <w:rPr>
          <w:rFonts w:ascii="Lucida Calligraphy" w:hAnsi="Lucida Calligraphy" w:cs="Arial"/>
          <w:b/>
          <w:sz w:val="22"/>
          <w:szCs w:val="22"/>
        </w:rPr>
        <w:t>1:</w:t>
      </w:r>
      <w:r w:rsidR="00D47382">
        <w:rPr>
          <w:rFonts w:ascii="Lucida Calligraphy" w:hAnsi="Lucida Calligraphy" w:cs="Arial"/>
          <w:sz w:val="22"/>
          <w:szCs w:val="22"/>
        </w:rPr>
        <w:t xml:space="preserve"> klasse: ………</w:t>
      </w:r>
    </w:p>
    <w:p w:rsidR="004C0674" w:rsidRDefault="000A5D6B">
      <w:pPr>
        <w:rPr>
          <w:rFonts w:ascii="Lucida Calligraphy" w:hAnsi="Lucida Calligraphy" w:cs="Arial"/>
          <w:sz w:val="22"/>
          <w:szCs w:val="22"/>
        </w:rPr>
      </w:pPr>
      <w:r>
        <w:rPr>
          <w:rFonts w:ascii="Lucida Calligraphy" w:hAnsi="Lucida Calligraphy" w:cs="Arial"/>
          <w:sz w:val="22"/>
          <w:szCs w:val="22"/>
        </w:rPr>
        <w:t>Sporen in</w:t>
      </w:r>
      <w:r w:rsidR="00D47382">
        <w:rPr>
          <w:rFonts w:ascii="Lucida Calligraphy" w:hAnsi="Lucida Calligraphy" w:cs="Arial"/>
          <w:sz w:val="22"/>
          <w:szCs w:val="22"/>
        </w:rPr>
        <w:t>:</w:t>
      </w:r>
      <w:r>
        <w:rPr>
          <w:rFonts w:ascii="Lucida Calligraphy" w:hAnsi="Lucida Calligraphy" w:cs="Arial"/>
          <w:sz w:val="22"/>
          <w:szCs w:val="22"/>
        </w:rPr>
        <w:t xml:space="preserve"> ………………………………………….</w:t>
      </w:r>
    </w:p>
    <w:p w:rsidR="004C0674" w:rsidRPr="00FB513F" w:rsidRDefault="00D47382">
      <w:pPr>
        <w:rPr>
          <w:rFonts w:ascii="Lucida Calligraphy" w:hAnsi="Lucida Calligraphy" w:cs="Arial"/>
          <w:sz w:val="22"/>
          <w:szCs w:val="22"/>
          <w:lang w:val="de-DE"/>
        </w:rPr>
      </w:pPr>
      <w:r>
        <w:rPr>
          <w:rFonts w:ascii="Arial" w:hAnsi="Arial" w:cs="Arial"/>
          <w:b/>
          <w:bCs/>
          <w:noProof/>
          <w:sz w:val="22"/>
          <w:szCs w:val="22"/>
          <w:lang w:eastAsia="nl-NL"/>
        </w:rPr>
        <w:drawing>
          <wp:anchor distT="0" distB="0" distL="114300" distR="114300" simplePos="0" relativeHeight="251945472" behindDoc="0" locked="0" layoutInCell="1" allowOverlap="1">
            <wp:simplePos x="0" y="0"/>
            <wp:positionH relativeFrom="column">
              <wp:posOffset>5394960</wp:posOffset>
            </wp:positionH>
            <wp:positionV relativeFrom="paragraph">
              <wp:posOffset>15240</wp:posOffset>
            </wp:positionV>
            <wp:extent cx="914400" cy="1181100"/>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914400" cy="1181100"/>
                    </a:xfrm>
                    <a:prstGeom prst="rect">
                      <a:avLst/>
                    </a:prstGeom>
                    <a:solidFill>
                      <a:srgbClr val="FFFFFF"/>
                    </a:solidFill>
                    <a:ln w="9525">
                      <a:noFill/>
                      <a:miter lim="800000"/>
                      <a:headEnd/>
                      <a:tailEnd/>
                    </a:ln>
                  </pic:spPr>
                </pic:pic>
              </a:graphicData>
            </a:graphic>
          </wp:anchor>
        </w:drawing>
      </w:r>
      <w:r w:rsidR="004C0674" w:rsidRPr="00FB513F">
        <w:rPr>
          <w:rFonts w:ascii="Lucida Calligraphy" w:hAnsi="Lucida Calligraphy" w:cs="Arial"/>
          <w:b/>
          <w:sz w:val="22"/>
          <w:szCs w:val="22"/>
          <w:lang w:val="de-DE"/>
        </w:rPr>
        <w:t>2:</w:t>
      </w:r>
      <w:r w:rsidR="004C0674" w:rsidRPr="00FB513F">
        <w:rPr>
          <w:rFonts w:ascii="Lucida Calligraphy" w:hAnsi="Lucida Calligraphy" w:cs="Arial"/>
          <w:sz w:val="22"/>
          <w:szCs w:val="22"/>
          <w:lang w:val="de-DE"/>
        </w:rPr>
        <w:t xml:space="preserve"> klasse</w:t>
      </w:r>
      <w:r w:rsidRPr="00FB513F">
        <w:rPr>
          <w:rFonts w:ascii="Lucida Calligraphy" w:hAnsi="Lucida Calligraphy" w:cs="Arial"/>
          <w:sz w:val="22"/>
          <w:szCs w:val="22"/>
          <w:lang w:val="de-DE"/>
        </w:rPr>
        <w:t>:</w:t>
      </w:r>
      <w:r w:rsidR="004C0674" w:rsidRPr="00FB513F">
        <w:rPr>
          <w:rFonts w:ascii="Lucida Calligraphy" w:hAnsi="Lucida Calligraphy" w:cs="Arial"/>
          <w:sz w:val="22"/>
          <w:szCs w:val="22"/>
          <w:lang w:val="de-DE"/>
        </w:rPr>
        <w:t xml:space="preserve"> …………..      </w:t>
      </w:r>
    </w:p>
    <w:p w:rsidR="00D47382" w:rsidRPr="00FB513F" w:rsidRDefault="00D47382" w:rsidP="00D47382">
      <w:pPr>
        <w:rPr>
          <w:rFonts w:ascii="Lucida Calligraphy" w:hAnsi="Lucida Calligraphy" w:cs="Arial"/>
          <w:sz w:val="22"/>
          <w:szCs w:val="22"/>
          <w:lang w:val="de-DE"/>
        </w:rPr>
      </w:pPr>
      <w:r w:rsidRPr="00FB513F">
        <w:rPr>
          <w:rFonts w:ascii="Lucida Calligraphy" w:hAnsi="Lucida Calligraphy" w:cs="Arial"/>
          <w:sz w:val="22"/>
          <w:szCs w:val="22"/>
          <w:lang w:val="de-DE"/>
        </w:rPr>
        <w:t>Sporen in: ………………………………………….</w:t>
      </w:r>
    </w:p>
    <w:p w:rsidR="00D47382" w:rsidRPr="00FB513F" w:rsidRDefault="00D47382" w:rsidP="00D47382">
      <w:pPr>
        <w:rPr>
          <w:rFonts w:ascii="Lucida Calligraphy" w:hAnsi="Lucida Calligraphy" w:cs="Arial"/>
          <w:sz w:val="22"/>
          <w:szCs w:val="22"/>
          <w:lang w:val="de-DE"/>
        </w:rPr>
      </w:pPr>
      <w:r w:rsidRPr="00FB513F">
        <w:rPr>
          <w:rFonts w:ascii="Lucida Calligraphy" w:hAnsi="Lucida Calligraphy" w:cs="Arial"/>
          <w:b/>
          <w:sz w:val="22"/>
          <w:szCs w:val="22"/>
          <w:lang w:val="de-DE"/>
        </w:rPr>
        <w:t>3:</w:t>
      </w:r>
      <w:r w:rsidRPr="00FB513F">
        <w:rPr>
          <w:rFonts w:ascii="Lucida Calligraphy" w:hAnsi="Lucida Calligraphy" w:cs="Arial"/>
          <w:sz w:val="22"/>
          <w:szCs w:val="22"/>
          <w:lang w:val="de-DE"/>
        </w:rPr>
        <w:t xml:space="preserve"> klasse: …………..      </w:t>
      </w:r>
    </w:p>
    <w:p w:rsidR="00D47382" w:rsidRDefault="00CD30F2" w:rsidP="00D47382">
      <w:pPr>
        <w:rPr>
          <w:rFonts w:ascii="Lucida Calligraphy" w:hAnsi="Lucida Calligraphy" w:cs="Arial"/>
          <w:sz w:val="22"/>
          <w:szCs w:val="22"/>
          <w:lang w:val="de-DE"/>
        </w:rPr>
      </w:pPr>
      <w:r w:rsidRPr="00CD30F2">
        <w:rPr>
          <w:rFonts w:ascii="Arial" w:hAnsi="Arial" w:cs="Arial"/>
          <w:b/>
          <w:bCs/>
          <w:noProof/>
          <w:sz w:val="22"/>
          <w:szCs w:val="22"/>
          <w:lang w:eastAsia="nl-NL"/>
        </w:rPr>
        <w:pict>
          <v:shape id="_x0000_s3039" type="#_x0000_t202" style="position:absolute;margin-left:407.55pt;margin-top:29.95pt;width:18.75pt;height:20.25pt;z-index:251949568">
            <v:textbox>
              <w:txbxContent>
                <w:p w:rsidR="0046504D" w:rsidRDefault="0046504D" w:rsidP="005E0269">
                  <w:r>
                    <w:t>3</w:t>
                  </w:r>
                </w:p>
              </w:txbxContent>
            </v:textbox>
          </v:shape>
        </w:pict>
      </w:r>
      <w:r w:rsidR="00D47382" w:rsidRPr="00FB513F">
        <w:rPr>
          <w:rFonts w:ascii="Lucida Calligraphy" w:hAnsi="Lucida Calligraphy" w:cs="Arial"/>
          <w:sz w:val="22"/>
          <w:szCs w:val="22"/>
          <w:lang w:val="de-DE"/>
        </w:rPr>
        <w:t>Sporen in: ………………………………………….</w:t>
      </w:r>
    </w:p>
    <w:p w:rsidR="00C6079E" w:rsidRDefault="00C6079E" w:rsidP="00D47382">
      <w:pPr>
        <w:rPr>
          <w:rFonts w:ascii="Lucida Calligraphy" w:hAnsi="Lucida Calligraphy" w:cs="Arial"/>
          <w:sz w:val="22"/>
          <w:szCs w:val="22"/>
          <w:lang w:val="de-DE"/>
        </w:rPr>
      </w:pPr>
    </w:p>
    <w:p w:rsidR="00881E15" w:rsidRDefault="00881E15" w:rsidP="00D47382">
      <w:pPr>
        <w:rPr>
          <w:rFonts w:ascii="Lucida Calligraphy" w:hAnsi="Lucida Calligraphy" w:cs="Arial"/>
          <w:sz w:val="22"/>
          <w:szCs w:val="22"/>
          <w:lang w:val="de-DE"/>
        </w:rPr>
      </w:pPr>
    </w:p>
    <w:p w:rsidR="00881E15" w:rsidRDefault="00881E15" w:rsidP="00D47382">
      <w:pPr>
        <w:rPr>
          <w:rFonts w:ascii="Lucida Calligraphy" w:hAnsi="Lucida Calligraphy" w:cs="Arial"/>
          <w:sz w:val="22"/>
          <w:szCs w:val="22"/>
          <w:lang w:val="de-DE"/>
        </w:rPr>
      </w:pPr>
    </w:p>
    <w:p w:rsidR="00881E15" w:rsidRDefault="00881E15" w:rsidP="00D47382">
      <w:pPr>
        <w:rPr>
          <w:rFonts w:ascii="Lucida Calligraphy" w:hAnsi="Lucida Calligraphy" w:cs="Arial"/>
          <w:sz w:val="22"/>
          <w:szCs w:val="22"/>
          <w:lang w:val="de-DE"/>
        </w:rPr>
      </w:pPr>
    </w:p>
    <w:p w:rsidR="00881E15" w:rsidRDefault="00881E15" w:rsidP="00D47382">
      <w:pPr>
        <w:rPr>
          <w:rFonts w:ascii="Lucida Calligraphy" w:hAnsi="Lucida Calligraphy" w:cs="Arial"/>
          <w:sz w:val="22"/>
          <w:szCs w:val="22"/>
          <w:lang w:val="de-DE"/>
        </w:rPr>
      </w:pPr>
    </w:p>
    <w:p w:rsidR="00881E15" w:rsidRDefault="00881E15" w:rsidP="00D47382">
      <w:pPr>
        <w:rPr>
          <w:rFonts w:ascii="Lucida Calligraphy" w:hAnsi="Lucida Calligraphy" w:cs="Arial"/>
          <w:sz w:val="22"/>
          <w:szCs w:val="22"/>
          <w:lang w:val="de-DE"/>
        </w:rPr>
      </w:pPr>
    </w:p>
    <w:p w:rsidR="00D02D5B" w:rsidRPr="00FD4981" w:rsidRDefault="00D02D5B" w:rsidP="000A3D0C">
      <w:pPr>
        <w:pStyle w:val="Lijstalinea"/>
        <w:numPr>
          <w:ilvl w:val="0"/>
          <w:numId w:val="17"/>
        </w:numPr>
        <w:ind w:left="426"/>
        <w:rPr>
          <w:rFonts w:ascii="Arial" w:hAnsi="Arial" w:cs="Arial"/>
          <w:b/>
          <w:bCs/>
          <w:i/>
          <w:iCs/>
          <w:sz w:val="20"/>
          <w:szCs w:val="20"/>
          <w:u w:val="single"/>
        </w:rPr>
      </w:pPr>
      <w:r w:rsidRPr="00FD4981">
        <w:rPr>
          <w:rFonts w:ascii="Arial" w:hAnsi="Arial" w:cs="Arial"/>
          <w:b/>
          <w:bCs/>
          <w:u w:val="single"/>
        </w:rPr>
        <w:lastRenderedPageBreak/>
        <w:t xml:space="preserve">AFDELING ZAADPLANTEN </w:t>
      </w:r>
      <w:r w:rsidRPr="00FD4981">
        <w:rPr>
          <w:rFonts w:ascii="Arial" w:hAnsi="Arial" w:cs="Arial"/>
          <w:b/>
          <w:bCs/>
          <w:i/>
          <w:iCs/>
          <w:sz w:val="20"/>
          <w:szCs w:val="20"/>
          <w:u w:val="single"/>
        </w:rPr>
        <w:t>(kenmerken: wel wortels, stengel, bladeren en ook bloemen.)</w:t>
      </w:r>
    </w:p>
    <w:p w:rsidR="00090F28" w:rsidRDefault="00AB0927" w:rsidP="00090F28">
      <w:pPr>
        <w:ind w:firstLine="708"/>
        <w:rPr>
          <w:rFonts w:ascii="Arial" w:hAnsi="Arial" w:cs="Arial"/>
          <w:i/>
          <w:color w:val="FFFFFF" w:themeColor="background1"/>
        </w:rPr>
      </w:pPr>
      <w:r w:rsidRPr="00AB0927">
        <w:rPr>
          <w:rFonts w:ascii="Arial" w:hAnsi="Arial" w:cs="Arial"/>
          <w:i/>
          <w:noProof/>
          <w:color w:val="FFFFFF" w:themeColor="background1"/>
          <w:lang w:eastAsia="nl-NL"/>
        </w:rPr>
        <w:drawing>
          <wp:anchor distT="0" distB="0" distL="114300" distR="114300" simplePos="0" relativeHeight="251938304" behindDoc="0" locked="0" layoutInCell="1" allowOverlap="1">
            <wp:simplePos x="0" y="0"/>
            <wp:positionH relativeFrom="column">
              <wp:posOffset>-15240</wp:posOffset>
            </wp:positionH>
            <wp:positionV relativeFrom="paragraph">
              <wp:posOffset>116205</wp:posOffset>
            </wp:positionV>
            <wp:extent cx="400050" cy="285750"/>
            <wp:effectExtent l="19050" t="0" r="0" b="0"/>
            <wp:wrapSquare wrapText="bothSides"/>
            <wp:docPr id="110"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85750"/>
                    </a:xfrm>
                    <a:prstGeom prst="rect">
                      <a:avLst/>
                    </a:prstGeom>
                    <a:noFill/>
                    <a:ln w="9525">
                      <a:noFill/>
                      <a:miter lim="800000"/>
                      <a:headEnd/>
                      <a:tailEnd/>
                    </a:ln>
                  </pic:spPr>
                </pic:pic>
              </a:graphicData>
            </a:graphic>
          </wp:anchor>
        </w:drawing>
      </w:r>
    </w:p>
    <w:p w:rsidR="00D02D5B" w:rsidRPr="00090F28" w:rsidRDefault="00090F28" w:rsidP="00AB0927">
      <w:r>
        <w:rPr>
          <w:rFonts w:ascii="Arial" w:hAnsi="Arial" w:cs="Arial"/>
          <w:i/>
          <w:color w:val="FFFFFF" w:themeColor="background1"/>
          <w:highlight w:val="black"/>
        </w:rPr>
        <w:t xml:space="preserve">&gt;&gt;&gt; Lees </w:t>
      </w:r>
      <w:r w:rsidR="00881E15">
        <w:rPr>
          <w:rFonts w:ascii="Arial" w:hAnsi="Arial" w:cs="Arial"/>
          <w:i/>
          <w:color w:val="FFFFFF" w:themeColor="background1"/>
          <w:highlight w:val="black"/>
        </w:rPr>
        <w:t xml:space="preserve">tekstkader 4: Het rijk van de planten (zie </w:t>
      </w:r>
      <w:proofErr w:type="spellStart"/>
      <w:r w:rsidR="00881E15">
        <w:rPr>
          <w:rFonts w:ascii="Arial" w:hAnsi="Arial" w:cs="Arial"/>
          <w:i/>
          <w:color w:val="FFFFFF" w:themeColor="background1"/>
          <w:highlight w:val="black"/>
        </w:rPr>
        <w:t>SOMtoday</w:t>
      </w:r>
      <w:proofErr w:type="spellEnd"/>
      <w:r w:rsidR="00881E15">
        <w:rPr>
          <w:rFonts w:ascii="Arial" w:hAnsi="Arial" w:cs="Arial"/>
          <w:i/>
          <w:color w:val="FFFFFF" w:themeColor="background1"/>
          <w:highlight w:val="black"/>
        </w:rPr>
        <w:t>)</w:t>
      </w:r>
      <w:r w:rsidRPr="00D43202">
        <w:rPr>
          <w:rFonts w:ascii="Arial" w:hAnsi="Arial" w:cs="Arial"/>
          <w:i/>
          <w:color w:val="FFFFFF" w:themeColor="background1"/>
          <w:highlight w:val="black"/>
        </w:rPr>
        <w:t>.</w:t>
      </w:r>
    </w:p>
    <w:p w:rsidR="00090F28" w:rsidRPr="00090F28" w:rsidRDefault="00090F28">
      <w:r w:rsidRPr="00090F28">
        <w:tab/>
      </w:r>
    </w:p>
    <w:tbl>
      <w:tblPr>
        <w:tblW w:w="0" w:type="auto"/>
        <w:tblInd w:w="197" w:type="dxa"/>
        <w:tblLayout w:type="fixed"/>
        <w:tblCellMar>
          <w:top w:w="55" w:type="dxa"/>
          <w:left w:w="55" w:type="dxa"/>
          <w:bottom w:w="55" w:type="dxa"/>
          <w:right w:w="55" w:type="dxa"/>
        </w:tblCellMar>
        <w:tblLook w:val="0000"/>
      </w:tblPr>
      <w:tblGrid>
        <w:gridCol w:w="9507"/>
      </w:tblGrid>
      <w:tr w:rsidR="00D02D5B" w:rsidTr="000A3D0C">
        <w:tc>
          <w:tcPr>
            <w:tcW w:w="9507" w:type="dxa"/>
            <w:tcBorders>
              <w:top w:val="single" w:sz="1" w:space="0" w:color="000000"/>
              <w:left w:val="single" w:sz="1" w:space="0" w:color="000000"/>
              <w:bottom w:val="single" w:sz="1" w:space="0" w:color="000000"/>
              <w:right w:val="single" w:sz="1" w:space="0" w:color="000000"/>
            </w:tcBorders>
          </w:tcPr>
          <w:p w:rsidR="00D02D5B" w:rsidRDefault="00D02D5B">
            <w:pPr>
              <w:snapToGrid w:val="0"/>
              <w:rPr>
                <w:rFonts w:ascii="Arial" w:hAnsi="Arial" w:cs="Arial"/>
                <w:sz w:val="22"/>
                <w:szCs w:val="22"/>
              </w:rPr>
            </w:pPr>
            <w:r>
              <w:rPr>
                <w:rFonts w:ascii="Arial" w:hAnsi="Arial" w:cs="Arial"/>
                <w:sz w:val="22"/>
                <w:szCs w:val="22"/>
              </w:rPr>
              <w:t>De afdeling van de zaadplanten is de grootste van de drie afdelingen van het plantenrijk.</w:t>
            </w:r>
          </w:p>
          <w:p w:rsidR="00D02D5B" w:rsidRDefault="00D02D5B">
            <w:pPr>
              <w:rPr>
                <w:rFonts w:ascii="Arial" w:hAnsi="Arial" w:cs="Arial"/>
                <w:sz w:val="22"/>
                <w:szCs w:val="22"/>
              </w:rPr>
            </w:pPr>
            <w:r>
              <w:rPr>
                <w:rFonts w:ascii="Arial" w:hAnsi="Arial" w:cs="Arial"/>
                <w:sz w:val="22"/>
                <w:szCs w:val="22"/>
              </w:rPr>
              <w:t>De meeste planten die je dagelijks tegenkomt, zijn zaadplanten.</w:t>
            </w:r>
          </w:p>
          <w:p w:rsidR="00D02D5B" w:rsidRDefault="00D02D5B">
            <w:pPr>
              <w:rPr>
                <w:rFonts w:ascii="Arial" w:hAnsi="Arial" w:cs="Arial"/>
                <w:b/>
                <w:bCs/>
                <w:sz w:val="22"/>
                <w:szCs w:val="22"/>
              </w:rPr>
            </w:pPr>
            <w:r>
              <w:rPr>
                <w:rFonts w:ascii="Arial" w:hAnsi="Arial" w:cs="Arial"/>
                <w:sz w:val="22"/>
                <w:szCs w:val="22"/>
              </w:rPr>
              <w:t xml:space="preserve">De verzameling zaadplanten is zo groot dat je alle planten die horen bij de afdeling zaadplanten verder kunt indelen in twee klassen: de </w:t>
            </w:r>
            <w:proofErr w:type="spellStart"/>
            <w:r>
              <w:rPr>
                <w:rFonts w:ascii="Arial" w:hAnsi="Arial" w:cs="Arial"/>
                <w:b/>
                <w:bCs/>
                <w:sz w:val="22"/>
                <w:szCs w:val="22"/>
              </w:rPr>
              <w:t>naaktzadigen</w:t>
            </w:r>
            <w:proofErr w:type="spellEnd"/>
            <w:r>
              <w:rPr>
                <w:rFonts w:ascii="Arial" w:hAnsi="Arial" w:cs="Arial"/>
                <w:b/>
                <w:bCs/>
                <w:sz w:val="22"/>
                <w:szCs w:val="22"/>
              </w:rPr>
              <w:t xml:space="preserve"> en de </w:t>
            </w:r>
            <w:proofErr w:type="spellStart"/>
            <w:r>
              <w:rPr>
                <w:rFonts w:ascii="Arial" w:hAnsi="Arial" w:cs="Arial"/>
                <w:b/>
                <w:bCs/>
                <w:sz w:val="22"/>
                <w:szCs w:val="22"/>
              </w:rPr>
              <w:t>bedektzadigen</w:t>
            </w:r>
            <w:proofErr w:type="spellEnd"/>
            <w:r>
              <w:rPr>
                <w:rFonts w:ascii="Arial" w:hAnsi="Arial" w:cs="Arial"/>
                <w:b/>
                <w:bCs/>
                <w:sz w:val="22"/>
                <w:szCs w:val="22"/>
              </w:rPr>
              <w:t xml:space="preserve">. </w:t>
            </w:r>
          </w:p>
          <w:p w:rsidR="00D02D5B" w:rsidRDefault="00D02D5B">
            <w:pPr>
              <w:rPr>
                <w:rFonts w:ascii="Arial" w:hAnsi="Arial" w:cs="Arial"/>
                <w:sz w:val="22"/>
                <w:szCs w:val="22"/>
              </w:rPr>
            </w:pPr>
            <w:r>
              <w:rPr>
                <w:rFonts w:ascii="Arial" w:hAnsi="Arial" w:cs="Arial"/>
                <w:sz w:val="22"/>
                <w:szCs w:val="22"/>
              </w:rPr>
              <w:t xml:space="preserve">Om te bepalen of een zaadplant een naaktzadige of een </w:t>
            </w:r>
            <w:proofErr w:type="spellStart"/>
            <w:r>
              <w:rPr>
                <w:rFonts w:ascii="Arial" w:hAnsi="Arial" w:cs="Arial"/>
                <w:sz w:val="22"/>
                <w:szCs w:val="22"/>
              </w:rPr>
              <w:t>bedektzadige</w:t>
            </w:r>
            <w:proofErr w:type="spellEnd"/>
            <w:r>
              <w:rPr>
                <w:rFonts w:ascii="Arial" w:hAnsi="Arial" w:cs="Arial"/>
                <w:sz w:val="22"/>
                <w:szCs w:val="22"/>
              </w:rPr>
              <w:t xml:space="preserve"> plant is, gebruik je weer nieuwe kenmerken, namelijk de kenmerken die horen bij stap 3, in he</w:t>
            </w:r>
            <w:r w:rsidR="00CB4CA3">
              <w:rPr>
                <w:rFonts w:ascii="Arial" w:hAnsi="Arial" w:cs="Arial"/>
                <w:sz w:val="22"/>
                <w:szCs w:val="22"/>
              </w:rPr>
              <w:t xml:space="preserve">t diagram bij opdr.35 </w:t>
            </w:r>
            <w:r>
              <w:rPr>
                <w:rFonts w:ascii="Arial" w:hAnsi="Arial" w:cs="Arial"/>
                <w:sz w:val="22"/>
                <w:szCs w:val="22"/>
              </w:rPr>
              <w:t>(Kijk alvast even hoe dat diagram eruit ziet).</w:t>
            </w:r>
          </w:p>
          <w:p w:rsidR="00D02D5B" w:rsidRDefault="00D02D5B">
            <w:pPr>
              <w:snapToGrid w:val="0"/>
              <w:rPr>
                <w:rFonts w:ascii="Arial" w:hAnsi="Arial" w:cs="Arial"/>
                <w:b/>
                <w:bCs/>
                <w:sz w:val="22"/>
                <w:szCs w:val="22"/>
              </w:rPr>
            </w:pPr>
            <w:r>
              <w:rPr>
                <w:rFonts w:ascii="Arial" w:hAnsi="Arial" w:cs="Arial"/>
                <w:b/>
                <w:bCs/>
                <w:sz w:val="22"/>
                <w:szCs w:val="22"/>
              </w:rPr>
              <w:t>Kenmerken voor het maken van stap 3:</w:t>
            </w:r>
          </w:p>
          <w:p w:rsidR="00D02D5B" w:rsidRDefault="00D02D5B">
            <w:pPr>
              <w:snapToGrid w:val="0"/>
              <w:rPr>
                <w:rFonts w:ascii="Arial" w:hAnsi="Arial" w:cs="Arial"/>
                <w:b/>
                <w:bCs/>
                <w:sz w:val="22"/>
                <w:szCs w:val="22"/>
              </w:rPr>
            </w:pPr>
            <w:r>
              <w:rPr>
                <w:rFonts w:ascii="Arial" w:hAnsi="Arial" w:cs="Arial"/>
                <w:b/>
                <w:bCs/>
                <w:sz w:val="22"/>
                <w:szCs w:val="22"/>
              </w:rPr>
              <w:t>(van de afdeling zaadplanten naar een van de klassen)</w:t>
            </w:r>
          </w:p>
          <w:p w:rsidR="00D02D5B" w:rsidRDefault="00D02D5B">
            <w:pPr>
              <w:snapToGrid w:val="0"/>
              <w:rPr>
                <w:rFonts w:ascii="Arial" w:hAnsi="Arial" w:cs="Arial"/>
                <w:sz w:val="22"/>
                <w:szCs w:val="22"/>
              </w:rPr>
            </w:pPr>
            <w:r>
              <w:rPr>
                <w:rFonts w:ascii="Arial" w:hAnsi="Arial" w:cs="Arial"/>
                <w:sz w:val="22"/>
                <w:szCs w:val="22"/>
              </w:rPr>
              <w:t xml:space="preserve">Een zaadplant komt in de klasse van de </w:t>
            </w:r>
            <w:proofErr w:type="spellStart"/>
            <w:r>
              <w:rPr>
                <w:rFonts w:ascii="Arial" w:hAnsi="Arial" w:cs="Arial"/>
                <w:sz w:val="22"/>
                <w:szCs w:val="22"/>
              </w:rPr>
              <w:t>naaktzadigen</w:t>
            </w:r>
            <w:proofErr w:type="spellEnd"/>
            <w:r>
              <w:rPr>
                <w:rFonts w:ascii="Arial" w:hAnsi="Arial" w:cs="Arial"/>
                <w:sz w:val="22"/>
                <w:szCs w:val="22"/>
              </w:rPr>
              <w:t xml:space="preserve">,als hij de volgende kenmerken heeft: </w:t>
            </w:r>
          </w:p>
          <w:p w:rsidR="00D02D5B" w:rsidRDefault="00D02D5B">
            <w:pPr>
              <w:numPr>
                <w:ilvl w:val="0"/>
                <w:numId w:val="4"/>
              </w:numPr>
              <w:snapToGrid w:val="0"/>
              <w:rPr>
                <w:rFonts w:ascii="Arial" w:hAnsi="Arial" w:cs="Arial"/>
                <w:sz w:val="22"/>
                <w:szCs w:val="22"/>
              </w:rPr>
            </w:pPr>
            <w:r>
              <w:rPr>
                <w:rFonts w:ascii="Arial" w:hAnsi="Arial" w:cs="Arial"/>
                <w:sz w:val="22"/>
                <w:szCs w:val="22"/>
              </w:rPr>
              <w:t>de zaden zijn niet bedekt, maar liggen tussen de schubben van een kegel</w:t>
            </w:r>
          </w:p>
          <w:p w:rsidR="00D02D5B" w:rsidRDefault="00D02D5B">
            <w:pPr>
              <w:numPr>
                <w:ilvl w:val="0"/>
                <w:numId w:val="4"/>
              </w:numPr>
              <w:snapToGrid w:val="0"/>
              <w:rPr>
                <w:rFonts w:ascii="Arial" w:hAnsi="Arial" w:cs="Arial"/>
                <w:sz w:val="22"/>
                <w:szCs w:val="22"/>
              </w:rPr>
            </w:pPr>
            <w:r>
              <w:rPr>
                <w:rFonts w:ascii="Arial" w:hAnsi="Arial" w:cs="Arial"/>
                <w:sz w:val="22"/>
                <w:szCs w:val="22"/>
              </w:rPr>
              <w:t xml:space="preserve">de bladeren zijn </w:t>
            </w:r>
            <w:proofErr w:type="spellStart"/>
            <w:r>
              <w:rPr>
                <w:rFonts w:ascii="Arial" w:hAnsi="Arial" w:cs="Arial"/>
                <w:sz w:val="22"/>
                <w:szCs w:val="22"/>
              </w:rPr>
              <w:t>naaldvormig</w:t>
            </w:r>
            <w:proofErr w:type="spellEnd"/>
            <w:r>
              <w:rPr>
                <w:rFonts w:ascii="Arial" w:hAnsi="Arial" w:cs="Arial"/>
                <w:sz w:val="22"/>
                <w:szCs w:val="22"/>
              </w:rPr>
              <w:t>.</w:t>
            </w:r>
          </w:p>
          <w:p w:rsidR="00D02D5B" w:rsidRDefault="00D02D5B">
            <w:pPr>
              <w:snapToGrid w:val="0"/>
              <w:rPr>
                <w:rFonts w:ascii="Arial" w:hAnsi="Arial" w:cs="Arial"/>
                <w:sz w:val="22"/>
                <w:szCs w:val="22"/>
              </w:rPr>
            </w:pPr>
            <w:r>
              <w:rPr>
                <w:rFonts w:ascii="Arial" w:hAnsi="Arial" w:cs="Arial"/>
                <w:sz w:val="22"/>
                <w:szCs w:val="22"/>
              </w:rPr>
              <w:t xml:space="preserve">Een zaadplant komt in de klasse van de </w:t>
            </w:r>
            <w:proofErr w:type="spellStart"/>
            <w:r>
              <w:rPr>
                <w:rFonts w:ascii="Arial" w:hAnsi="Arial" w:cs="Arial"/>
                <w:sz w:val="22"/>
                <w:szCs w:val="22"/>
              </w:rPr>
              <w:t>bedektzadigen</w:t>
            </w:r>
            <w:proofErr w:type="spellEnd"/>
            <w:r>
              <w:rPr>
                <w:rFonts w:ascii="Arial" w:hAnsi="Arial" w:cs="Arial"/>
                <w:sz w:val="22"/>
                <w:szCs w:val="22"/>
              </w:rPr>
              <w:t xml:space="preserve">,als hij de volgende kenmerken heeft: </w:t>
            </w:r>
          </w:p>
          <w:p w:rsidR="00D02D5B" w:rsidRDefault="00D02D5B">
            <w:pPr>
              <w:numPr>
                <w:ilvl w:val="0"/>
                <w:numId w:val="4"/>
              </w:numPr>
              <w:snapToGrid w:val="0"/>
              <w:rPr>
                <w:rFonts w:ascii="Arial" w:hAnsi="Arial" w:cs="Arial"/>
                <w:sz w:val="22"/>
                <w:szCs w:val="22"/>
              </w:rPr>
            </w:pPr>
            <w:r>
              <w:rPr>
                <w:rFonts w:ascii="Arial" w:hAnsi="Arial" w:cs="Arial"/>
                <w:sz w:val="22"/>
                <w:szCs w:val="22"/>
              </w:rPr>
              <w:t>de zaden zitten in vruchten en zijn daarom bedekt.</w:t>
            </w:r>
          </w:p>
          <w:p w:rsidR="00D02D5B" w:rsidRDefault="00D02D5B">
            <w:pPr>
              <w:numPr>
                <w:ilvl w:val="0"/>
                <w:numId w:val="4"/>
              </w:numPr>
              <w:snapToGrid w:val="0"/>
              <w:rPr>
                <w:rFonts w:ascii="Arial" w:hAnsi="Arial" w:cs="Arial"/>
                <w:sz w:val="22"/>
                <w:szCs w:val="22"/>
              </w:rPr>
            </w:pPr>
            <w:r>
              <w:rPr>
                <w:rFonts w:ascii="Arial" w:hAnsi="Arial" w:cs="Arial"/>
                <w:sz w:val="22"/>
                <w:szCs w:val="22"/>
              </w:rPr>
              <w:t xml:space="preserve">de bladeren zijn niet </w:t>
            </w:r>
            <w:proofErr w:type="spellStart"/>
            <w:r>
              <w:rPr>
                <w:rFonts w:ascii="Arial" w:hAnsi="Arial" w:cs="Arial"/>
                <w:sz w:val="22"/>
                <w:szCs w:val="22"/>
              </w:rPr>
              <w:t>naaldvormig</w:t>
            </w:r>
            <w:proofErr w:type="spellEnd"/>
            <w:r>
              <w:rPr>
                <w:rFonts w:ascii="Arial" w:hAnsi="Arial" w:cs="Arial"/>
                <w:sz w:val="22"/>
                <w:szCs w:val="22"/>
              </w:rPr>
              <w:t>.</w:t>
            </w:r>
          </w:p>
        </w:tc>
      </w:tr>
    </w:tbl>
    <w:p w:rsidR="00D02D5B" w:rsidRDefault="00D02D5B"/>
    <w:p w:rsidR="00D02D5B" w:rsidRDefault="004C0674">
      <w:pPr>
        <w:rPr>
          <w:rFonts w:ascii="Arial" w:hAnsi="Arial" w:cs="Arial"/>
          <w:b/>
          <w:bCs/>
          <w:sz w:val="22"/>
          <w:szCs w:val="22"/>
        </w:rPr>
      </w:pPr>
      <w:r w:rsidRPr="00CB4CA3">
        <w:rPr>
          <w:rFonts w:ascii="Arial" w:hAnsi="Arial" w:cs="Arial"/>
          <w:b/>
          <w:bCs/>
          <w:sz w:val="22"/>
          <w:szCs w:val="22"/>
          <w:u w:val="single"/>
          <w:shd w:val="clear" w:color="auto" w:fill="B3B3B3"/>
        </w:rPr>
        <w:t>OPDRACHT 3</w:t>
      </w:r>
      <w:r w:rsidR="00277678">
        <w:rPr>
          <w:rFonts w:ascii="Arial" w:hAnsi="Arial" w:cs="Arial"/>
          <w:b/>
          <w:bCs/>
          <w:sz w:val="22"/>
          <w:szCs w:val="22"/>
          <w:u w:val="single"/>
          <w:shd w:val="clear" w:color="auto" w:fill="B3B3B3"/>
        </w:rPr>
        <w:t>2</w:t>
      </w:r>
      <w:r>
        <w:rPr>
          <w:rFonts w:ascii="Arial" w:hAnsi="Arial" w:cs="Arial"/>
          <w:b/>
          <w:bCs/>
          <w:sz w:val="22"/>
          <w:szCs w:val="22"/>
        </w:rPr>
        <w:t xml:space="preserve">:  </w:t>
      </w:r>
    </w:p>
    <w:p w:rsidR="00D02D5B" w:rsidRDefault="00D02D5B">
      <w:pPr>
        <w:rPr>
          <w:rFonts w:ascii="Arial" w:hAnsi="Arial" w:cs="Arial"/>
          <w:sz w:val="22"/>
          <w:szCs w:val="22"/>
        </w:rPr>
      </w:pPr>
      <w:r>
        <w:rPr>
          <w:rFonts w:ascii="Arial" w:hAnsi="Arial" w:cs="Arial"/>
          <w:sz w:val="22"/>
          <w:szCs w:val="22"/>
        </w:rPr>
        <w:t xml:space="preserve">We kunnen het diagram nu uitbreiden. De </w:t>
      </w:r>
      <w:proofErr w:type="spellStart"/>
      <w:r>
        <w:rPr>
          <w:rFonts w:ascii="Arial" w:hAnsi="Arial" w:cs="Arial"/>
          <w:sz w:val="22"/>
          <w:szCs w:val="22"/>
        </w:rPr>
        <w:t>bedektzadigen</w:t>
      </w:r>
      <w:proofErr w:type="spellEnd"/>
      <w:r>
        <w:rPr>
          <w:rFonts w:ascii="Arial" w:hAnsi="Arial" w:cs="Arial"/>
          <w:sz w:val="22"/>
          <w:szCs w:val="22"/>
        </w:rPr>
        <w:t xml:space="preserve"> kunnen we onderverdelen in twee klassen. Vul de vakjes weer in</w:t>
      </w:r>
      <w:r w:rsidR="004C0674">
        <w:rPr>
          <w:rFonts w:ascii="Arial" w:hAnsi="Arial" w:cs="Arial"/>
          <w:sz w:val="22"/>
          <w:szCs w:val="22"/>
        </w:rPr>
        <w:t xml:space="preserve"> (mag in je werkboek)</w:t>
      </w:r>
      <w:r>
        <w:rPr>
          <w:rFonts w:ascii="Arial" w:hAnsi="Arial" w:cs="Arial"/>
          <w:sz w:val="22"/>
          <w:szCs w:val="22"/>
        </w:rPr>
        <w:t xml:space="preserve">. </w:t>
      </w:r>
      <w:r w:rsidR="00901810">
        <w:rPr>
          <w:rFonts w:ascii="Arial" w:hAnsi="Arial" w:cs="Arial"/>
          <w:sz w:val="22"/>
          <w:szCs w:val="22"/>
        </w:rPr>
        <w:t xml:space="preserve"> </w:t>
      </w:r>
    </w:p>
    <w:p w:rsidR="00D02D5B" w:rsidRDefault="00D02D5B">
      <w:pPr>
        <w:rPr>
          <w:rFonts w:ascii="Arial" w:hAnsi="Arial" w:cs="Arial"/>
          <w:sz w:val="22"/>
          <w:szCs w:val="22"/>
        </w:rPr>
      </w:pPr>
    </w:p>
    <w:p w:rsidR="00D02D5B" w:rsidRDefault="00CD30F2">
      <w:r>
        <w:pict>
          <v:rect id="_x0000_s2290" style="position:absolute;margin-left:8.05pt;margin-top:75.3pt;width:42pt;height:75.45pt;z-index:251608576;v-text-anchor:middle" filled="f" strokeweight=".26mm">
            <v:stroke joinstyle="round"/>
          </v:rect>
        </w:pict>
      </w:r>
      <w:r>
        <w:pict>
          <v:shape id="_x0000_s2294" type="#_x0000_t202" style="position:absolute;margin-left:16.3pt;margin-top:85.35pt;width:25.05pt;height:64.95pt;z-index:251701760;mso-wrap-distance-left:9.05pt;mso-wrap-distance-right:9.05pt" stroked="f">
            <v:fill opacity="0" color2="black"/>
            <v:textbox inset="0,0,0,0">
              <w:txbxContent>
                <w:p w:rsidR="0046504D" w:rsidRDefault="0046504D">
                  <w:pPr>
                    <w:rPr>
                      <w:rFonts w:ascii="Arial" w:hAnsi="Arial" w:cs="Tahoma"/>
                    </w:rPr>
                  </w:pPr>
                  <w:r>
                    <w:rPr>
                      <w:rFonts w:ascii="Arial" w:hAnsi="Arial" w:cs="Tahoma"/>
                    </w:rPr>
                    <w:t>Alle organismen</w:t>
                  </w:r>
                </w:p>
              </w:txbxContent>
            </v:textbox>
          </v:shape>
        </w:pict>
      </w:r>
      <w:r w:rsidR="00D02D5B">
        <w:tab/>
      </w:r>
      <w:r w:rsidR="00D02D5B">
        <w:tab/>
      </w:r>
      <w:r w:rsidR="00D02D5B">
        <w:tab/>
      </w:r>
      <w:r w:rsidR="00D02D5B">
        <w:rPr>
          <w:rFonts w:ascii="Arial" w:hAnsi="Arial"/>
          <w:sz w:val="22"/>
          <w:szCs w:val="22"/>
          <w:u w:val="single"/>
        </w:rPr>
        <w:t>de rijken</w:t>
      </w:r>
      <w:r w:rsidR="00D02D5B">
        <w:rPr>
          <w:rFonts w:ascii="Arial" w:hAnsi="Arial"/>
          <w:sz w:val="22"/>
          <w:szCs w:val="22"/>
        </w:rPr>
        <w:tab/>
      </w:r>
      <w:r w:rsidR="00D02D5B">
        <w:rPr>
          <w:rFonts w:ascii="Arial" w:hAnsi="Arial"/>
          <w:sz w:val="22"/>
          <w:szCs w:val="22"/>
        </w:rPr>
        <w:tab/>
      </w:r>
      <w:r w:rsidR="00D02D5B">
        <w:rPr>
          <w:rFonts w:ascii="Arial" w:hAnsi="Arial"/>
          <w:sz w:val="22"/>
          <w:szCs w:val="22"/>
        </w:rPr>
        <w:tab/>
        <w:t xml:space="preserve">  </w:t>
      </w:r>
      <w:r w:rsidR="00D02D5B">
        <w:rPr>
          <w:rFonts w:ascii="Arial" w:hAnsi="Arial"/>
          <w:sz w:val="22"/>
          <w:szCs w:val="22"/>
          <w:u w:val="single"/>
        </w:rPr>
        <w:t xml:space="preserve"> de afdelingen</w:t>
      </w:r>
      <w:r w:rsidR="00D02D5B">
        <w:rPr>
          <w:rFonts w:ascii="Arial" w:hAnsi="Arial"/>
          <w:sz w:val="22"/>
          <w:szCs w:val="22"/>
        </w:rPr>
        <w:tab/>
      </w:r>
      <w:r w:rsidR="00D02D5B">
        <w:rPr>
          <w:rFonts w:ascii="Arial" w:hAnsi="Arial"/>
          <w:sz w:val="22"/>
          <w:szCs w:val="22"/>
        </w:rPr>
        <w:tab/>
      </w:r>
      <w:r w:rsidR="00D02D5B">
        <w:rPr>
          <w:rFonts w:ascii="Arial" w:hAnsi="Arial"/>
          <w:sz w:val="22"/>
          <w:szCs w:val="22"/>
          <w:u w:val="single"/>
        </w:rPr>
        <w:t>de klassen</w:t>
      </w:r>
      <w:r w:rsidR="00D02D5B">
        <w:tab/>
      </w:r>
    </w:p>
    <w:p w:rsidR="00D02D5B" w:rsidRDefault="00CD30F2">
      <w:pPr>
        <w:rPr>
          <w:rFonts w:ascii="Arial" w:hAnsi="Arial"/>
          <w:sz w:val="20"/>
          <w:szCs w:val="20"/>
        </w:rPr>
      </w:pPr>
      <w:r w:rsidRPr="00CD30F2">
        <w:pict>
          <v:shape id="_x0000_s2303" type="#_x0000_t202" style="position:absolute;margin-left:106.7pt;margin-top:4.25pt;width:86pt;height:23.75pt;z-index:251710976;mso-wrap-distance-left:9.05pt;mso-wrap-distance-right:9.05pt" strokeweight=".5pt">
            <v:fill color2="black"/>
            <v:textbox inset="7.45pt,3.85pt,7.45pt,3.85pt">
              <w:txbxContent>
                <w:p w:rsidR="0046504D" w:rsidRDefault="0046504D"/>
              </w:txbxContent>
            </v:textbox>
          </v:shape>
        </w:pict>
      </w:r>
    </w:p>
    <w:p w:rsidR="00D02D5B" w:rsidRDefault="00CD30F2">
      <w:pPr>
        <w:rPr>
          <w:rFonts w:ascii="Arial" w:hAnsi="Arial"/>
          <w:sz w:val="20"/>
          <w:szCs w:val="20"/>
        </w:rPr>
      </w:pPr>
      <w:r w:rsidRPr="00CD30F2">
        <w:pict>
          <v:line id="_x0000_s2304" style="position:absolute;flip:y;z-index:251712000" from="49.05pt,4.65pt" to="106.05pt,60.15pt" strokeweight=".26mm">
            <v:stroke endarrow="block" joinstyle="miter"/>
          </v:line>
        </w:pict>
      </w:r>
    </w:p>
    <w:p w:rsidR="00D02D5B" w:rsidRDefault="00CD30F2">
      <w:pPr>
        <w:rPr>
          <w:rFonts w:ascii="Arial" w:hAnsi="Arial"/>
          <w:b/>
          <w:bCs/>
          <w:sz w:val="20"/>
          <w:szCs w:val="20"/>
        </w:rPr>
      </w:pPr>
      <w:r w:rsidRPr="00CD30F2">
        <w:pict>
          <v:rect id="_x0000_s2291" style="position:absolute;margin-left:108.55pt;margin-top:8.35pt;width:84.15pt;height:25.95pt;z-index:251609600;v-text-anchor:middle" filled="f" strokeweight=".26mm">
            <v:stroke joinstyle="round"/>
          </v:rect>
        </w:pict>
      </w:r>
      <w:r w:rsidRPr="00CD30F2">
        <w:pict>
          <v:rect id="_x0000_s2296" style="position:absolute;margin-left:255.55pt;margin-top:5.05pt;width:104.25pt;height:30.75pt;z-index:251703808;v-text-anchor:middle" filled="f" strokeweight=".26mm">
            <v:stroke joinstyle="round"/>
          </v:rect>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t xml:space="preserve">    </w:t>
      </w:r>
    </w:p>
    <w:p w:rsidR="00D02D5B" w:rsidRDefault="00CD30F2">
      <w:pPr>
        <w:rPr>
          <w:rFonts w:ascii="Arial" w:hAnsi="Arial"/>
          <w:sz w:val="20"/>
          <w:szCs w:val="20"/>
        </w:rPr>
      </w:pPr>
      <w:r w:rsidRPr="00CD30F2">
        <w:pict>
          <v:line id="_x0000_s2308" style="position:absolute;flip:y;z-index:251716096" from="205.05pt,5.65pt" to="256.05pt,45.4pt" strokeweight=".26mm">
            <v:stroke endarrow="block" joinstyle="miter"/>
          </v:line>
        </w:pict>
      </w:r>
    </w:p>
    <w:p w:rsidR="00D02D5B" w:rsidRDefault="00CD30F2">
      <w:pPr>
        <w:rPr>
          <w:rFonts w:ascii="Arial" w:hAnsi="Arial"/>
          <w:sz w:val="20"/>
          <w:szCs w:val="20"/>
        </w:rPr>
      </w:pPr>
      <w:r w:rsidRPr="00CD30F2">
        <w:pict>
          <v:line id="_x0000_s2305" style="position:absolute;flip:y;z-index:251713024" from="51.3pt,3.95pt" to="109.8pt,29.45pt" strokeweight=".26mm">
            <v:stroke endarrow="block" joinstyle="miter"/>
          </v:line>
        </w:pict>
      </w:r>
      <w:r w:rsidRPr="00CD30F2">
        <w:pict>
          <v:line id="_x0000_s2306" style="position:absolute;z-index:251714048" from="49.8pt,36.95pt" to="110.55pt,45.95pt" strokeweight=".26mm">
            <v:stroke endarrow="block" joinstyle="miter"/>
          </v:line>
        </w:pict>
      </w:r>
    </w:p>
    <w:p w:rsidR="00D02D5B" w:rsidRDefault="00CD30F2">
      <w:pPr>
        <w:rPr>
          <w:rFonts w:ascii="Arial" w:hAnsi="Arial"/>
          <w:b/>
          <w:bCs/>
          <w:sz w:val="20"/>
          <w:szCs w:val="20"/>
        </w:rPr>
      </w:pPr>
      <w:r w:rsidRPr="00CD30F2">
        <w:pict>
          <v:rect id="_x0000_s2293" style="position:absolute;margin-left:109.8pt;margin-top:8.05pt;width:96.75pt;height:32.25pt;z-index:251700736;v-text-anchor:middle" filled="f" strokeweight="1.5pt">
            <v:stroke joinstyle="round"/>
          </v:rect>
        </w:pict>
      </w:r>
      <w:r w:rsidRPr="00CD30F2">
        <w:pict>
          <v:line id="_x0000_s2311" style="position:absolute;flip:y;z-index:251719168" from="360.3pt,.65pt" to="396.3pt,59.15pt" strokeweight=".26mm">
            <v:stroke endarrow="block" joinstyle="miter"/>
          </v:line>
        </w:pict>
      </w:r>
      <w:r w:rsidRPr="00CD30F2">
        <w:pict>
          <v:rect id="_x0000_s2298" style="position:absolute;margin-left:256.3pt;margin-top:5.85pt;width:108pt;height:29.25pt;z-index:251705856;v-text-anchor:middle" filled="f" strokeweight=".26mm">
            <v:stroke joinstyle="round"/>
          </v:rect>
        </w:pict>
      </w:r>
      <w:r w:rsidRPr="00CD30F2">
        <w:pict>
          <v:rect id="_x0000_s2300" style="position:absolute;margin-left:395.8pt;margin-top:-17.15pt;width:87pt;height:23.25pt;z-index:251707904;v-text-anchor:middle" filled="f" strokeweight=".26mm">
            <v:stroke joinstyle="round"/>
          </v:rect>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p>
    <w:p w:rsidR="00D02D5B" w:rsidRDefault="00CD30F2">
      <w:pPr>
        <w:rPr>
          <w:rFonts w:ascii="Arial" w:hAnsi="Arial"/>
          <w:bCs/>
          <w:sz w:val="20"/>
          <w:szCs w:val="20"/>
        </w:rPr>
      </w:pPr>
      <w:r w:rsidRPr="00CD30F2">
        <w:pict>
          <v:rect id="_x0000_s2299" style="position:absolute;margin-left:395.8pt;margin-top:4.1pt;width:84.75pt;height:23.25pt;z-index:251706880;v-text-anchor:middle" filled="f" strokeweight=".26mm">
            <v:stroke joinstyle="round"/>
          </v:rect>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t xml:space="preserve">        </w:t>
      </w:r>
      <w:r w:rsidR="00D02D5B">
        <w:rPr>
          <w:rFonts w:ascii="Arial" w:hAnsi="Arial"/>
          <w:b/>
          <w:bCs/>
          <w:sz w:val="20"/>
          <w:szCs w:val="20"/>
        </w:rPr>
        <w:tab/>
      </w:r>
      <w:r w:rsidR="00D02D5B">
        <w:rPr>
          <w:rFonts w:ascii="Arial" w:hAnsi="Arial"/>
          <w:bCs/>
          <w:sz w:val="20"/>
          <w:szCs w:val="20"/>
        </w:rPr>
        <w:tab/>
      </w:r>
      <w:r w:rsidR="00D02D5B">
        <w:rPr>
          <w:rFonts w:ascii="Arial" w:hAnsi="Arial"/>
          <w:bCs/>
          <w:sz w:val="20"/>
          <w:szCs w:val="20"/>
        </w:rPr>
        <w:tab/>
        <w:t xml:space="preserve">    </w:t>
      </w:r>
    </w:p>
    <w:p w:rsidR="00D02D5B" w:rsidRDefault="00CD30F2">
      <w:pPr>
        <w:rPr>
          <w:rFonts w:ascii="Arial" w:hAnsi="Arial"/>
          <w:sz w:val="20"/>
          <w:szCs w:val="20"/>
        </w:rPr>
      </w:pPr>
      <w:r w:rsidRPr="00CD30F2">
        <w:pict>
          <v:line id="_x0000_s2307" style="position:absolute;z-index:251715072" from="48.3pt,4.65pt" to="109.8pt,39.9pt" strokeweight=".26mm">
            <v:stroke endarrow="block" joinstyle="miter"/>
          </v:line>
        </w:pict>
      </w:r>
      <w:r w:rsidRPr="00CD30F2">
        <w:pict>
          <v:line id="_x0000_s2309" style="position:absolute;flip:y;z-index:251717120" from="208.05pt,.2pt" to="256.8pt,4.7pt" strokeweight=".26mm">
            <v:stroke endarrow="block" joinstyle="miter"/>
          </v:line>
        </w:pict>
      </w:r>
      <w:r w:rsidRPr="00CD30F2">
        <w:pict>
          <v:line id="_x0000_s2310" style="position:absolute;z-index:251718144" from="206.55pt,8.4pt" to="257.55pt,25.65pt" strokeweight=".26mm">
            <v:stroke endarrow="block" joinstyle="miter"/>
          </v:line>
        </w:pict>
      </w:r>
    </w:p>
    <w:p w:rsidR="00D02D5B" w:rsidRDefault="00CD30F2">
      <w:pPr>
        <w:rPr>
          <w:rFonts w:ascii="Arial" w:hAnsi="Arial"/>
          <w:sz w:val="20"/>
          <w:szCs w:val="20"/>
        </w:rPr>
      </w:pPr>
      <w:r w:rsidRPr="00CD30F2">
        <w:pict>
          <v:line id="_x0000_s2312" style="position:absolute;flip:y;z-index:251720192" from="361.05pt,.65pt" to="395.55pt,28.4pt" strokeweight=".26mm">
            <v:stroke endarrow="block" joinstyle="miter"/>
          </v:line>
        </w:pict>
      </w:r>
      <w:r w:rsidRPr="00CD30F2">
        <w:pict>
          <v:rect id="_x0000_s2297" style="position:absolute;margin-left:255.55pt;margin-top:5.8pt;width:106.5pt;height:31.5pt;z-index:251704832;v-text-anchor:middle" filled="f" strokeweight=".26mm">
            <v:stroke joinstyle="round"/>
          </v:rect>
        </w:pict>
      </w:r>
    </w:p>
    <w:p w:rsidR="00D02D5B" w:rsidRDefault="00CD30F2">
      <w:pPr>
        <w:rPr>
          <w:rFonts w:ascii="Arial" w:hAnsi="Arial"/>
          <w:sz w:val="20"/>
          <w:szCs w:val="20"/>
        </w:rPr>
      </w:pPr>
      <w:r w:rsidRPr="00CD30F2">
        <w:pict>
          <v:rect id="_x0000_s2292" style="position:absolute;margin-left:109.8pt;margin-top:2.65pt;width:82.9pt;height:26.8pt;z-index:251699712;v-text-anchor:middle" filled="f" strokeweight=".26mm">
            <v:stroke joinstyle="round"/>
          </v:rect>
        </w:pict>
      </w:r>
      <w:r w:rsidRPr="00CD30F2">
        <w:pict>
          <v:shape id="_x0000_s2295" type="#_x0000_t68" style="position:absolute;margin-left:74.05pt;margin-top:11.15pt;width:14.25pt;height:52.5pt;z-index:251702784;v-text-anchor:middle" wrapcoords="7958 -309 -2274 5246 2274 9566 2274 21291 18189 21291 21600 4629 12505 -309 7958 -309" fillcolor="#9cf" strokeweight=".26mm">
            <v:fill color2="#630"/>
            <v:stroke joinstyle="round"/>
            <w10:wrap type="tight"/>
          </v:shape>
        </w:pict>
      </w:r>
      <w:r w:rsidRPr="00CD30F2">
        <w:pict>
          <v:shape id="_x0000_s2301" type="#_x0000_t68" style="position:absolute;margin-left:218.8pt;margin-top:11.15pt;width:14.25pt;height:52.5pt;z-index:251708928;v-text-anchor:middle" wrapcoords="7958 -309 -2274 5246 2274 9566 2274 21291 18189 21291 21600 4629 12505 -309 7958 -309" fillcolor="#9cf" strokeweight=".26mm">
            <v:fill color2="#630"/>
            <v:stroke joinstyle="round"/>
            <w10:wrap type="tight"/>
          </v:shape>
        </w:pict>
      </w:r>
    </w:p>
    <w:p w:rsidR="00D02D5B" w:rsidRDefault="00D02D5B">
      <w:pPr>
        <w:rPr>
          <w:rFonts w:ascii="Arial" w:hAnsi="Arial"/>
          <w:sz w:val="20"/>
          <w:szCs w:val="20"/>
        </w:rPr>
      </w:pPr>
    </w:p>
    <w:p w:rsidR="00D02D5B" w:rsidRDefault="00CD30F2">
      <w:pPr>
        <w:rPr>
          <w:rFonts w:ascii="Arial" w:hAnsi="Arial"/>
          <w:sz w:val="20"/>
          <w:szCs w:val="20"/>
        </w:rPr>
      </w:pPr>
      <w:r w:rsidRPr="00CD30F2">
        <w:pict>
          <v:shape id="_x0000_s2302" type="#_x0000_t68" style="position:absolute;margin-left:370.3pt;margin-top:2.35pt;width:11.25pt;height:27pt;z-index:251709952;v-text-anchor:middle" wrapcoords="7200 -600 -1440 4800 1440 21000 18720 21000 21600 4800 12960 -600 7200 -600" fillcolor="#9cf" strokeweight=".26mm">
            <v:fill color2="#630"/>
            <v:stroke joinstyle="round"/>
            <w10:wrap type="tight"/>
          </v:shape>
        </w:pict>
      </w:r>
    </w:p>
    <w:p w:rsidR="00D02D5B" w:rsidRDefault="00D02D5B">
      <w:pPr>
        <w:rPr>
          <w:rFonts w:ascii="Arial" w:hAnsi="Arial"/>
          <w:sz w:val="20"/>
          <w:szCs w:val="20"/>
        </w:rPr>
      </w:pPr>
    </w:p>
    <w:p w:rsidR="00D02D5B" w:rsidRDefault="00D02D5B">
      <w:pPr>
        <w:rPr>
          <w:rFonts w:ascii="Arial" w:hAnsi="Arial"/>
          <w:sz w:val="20"/>
          <w:szCs w:val="20"/>
        </w:rPr>
      </w:pPr>
    </w:p>
    <w:p w:rsidR="00D02D5B" w:rsidRDefault="00D02D5B">
      <w:pPr>
        <w:rPr>
          <w:rFonts w:ascii="Arial" w:hAnsi="Arial"/>
          <w:sz w:val="20"/>
          <w:szCs w:val="20"/>
        </w:rPr>
      </w:pPr>
    </w:p>
    <w:p w:rsidR="00D02D5B" w:rsidRDefault="00D02D5B">
      <w:pPr>
        <w:rPr>
          <w:rFonts w:ascii="Arial" w:hAnsi="Arial"/>
          <w:b/>
          <w:bCs/>
          <w:sz w:val="20"/>
          <w:szCs w:val="20"/>
        </w:rPr>
      </w:pPr>
      <w:r>
        <w:rPr>
          <w:rFonts w:ascii="Arial" w:hAnsi="Arial"/>
          <w:b/>
          <w:bCs/>
          <w:sz w:val="20"/>
          <w:szCs w:val="20"/>
        </w:rPr>
        <w:tab/>
      </w:r>
      <w:r>
        <w:rPr>
          <w:rFonts w:ascii="Arial" w:hAnsi="Arial"/>
          <w:b/>
          <w:bCs/>
          <w:sz w:val="20"/>
          <w:szCs w:val="20"/>
        </w:rPr>
        <w:tab/>
        <w:t>Kenmerken</w:t>
      </w:r>
      <w:r>
        <w:rPr>
          <w:rFonts w:ascii="Arial" w:hAnsi="Arial"/>
          <w:b/>
          <w:bCs/>
          <w:sz w:val="20"/>
          <w:szCs w:val="20"/>
        </w:rPr>
        <w:tab/>
      </w:r>
      <w:r>
        <w:rPr>
          <w:rFonts w:ascii="Arial" w:hAnsi="Arial"/>
          <w:b/>
          <w:bCs/>
          <w:sz w:val="20"/>
          <w:szCs w:val="20"/>
        </w:rPr>
        <w:tab/>
      </w:r>
      <w:r>
        <w:rPr>
          <w:rFonts w:ascii="Arial" w:hAnsi="Arial"/>
          <w:b/>
          <w:bCs/>
          <w:sz w:val="20"/>
          <w:szCs w:val="20"/>
        </w:rPr>
        <w:tab/>
        <w:t>Kenmerken</w:t>
      </w:r>
      <w:r>
        <w:rPr>
          <w:rFonts w:ascii="Arial" w:hAnsi="Arial"/>
          <w:b/>
          <w:bCs/>
          <w:sz w:val="20"/>
          <w:szCs w:val="20"/>
        </w:rPr>
        <w:tab/>
      </w:r>
      <w:r>
        <w:rPr>
          <w:rFonts w:ascii="Arial" w:hAnsi="Arial"/>
          <w:b/>
          <w:bCs/>
          <w:sz w:val="20"/>
          <w:szCs w:val="20"/>
        </w:rPr>
        <w:tab/>
      </w:r>
      <w:r>
        <w:rPr>
          <w:rFonts w:ascii="Arial" w:hAnsi="Arial"/>
          <w:b/>
          <w:bCs/>
          <w:sz w:val="20"/>
          <w:szCs w:val="20"/>
        </w:rPr>
        <w:tab/>
        <w:t>Kenmerken</w:t>
      </w:r>
    </w:p>
    <w:p w:rsidR="00D02D5B" w:rsidRDefault="00D02D5B">
      <w:pPr>
        <w:rPr>
          <w:rFonts w:ascii="Arial" w:hAnsi="Arial"/>
          <w:b/>
          <w:bCs/>
          <w:sz w:val="20"/>
          <w:szCs w:val="20"/>
        </w:rPr>
      </w:pPr>
      <w:r>
        <w:rPr>
          <w:rFonts w:ascii="Arial" w:hAnsi="Arial"/>
          <w:b/>
          <w:bCs/>
          <w:sz w:val="20"/>
          <w:szCs w:val="20"/>
        </w:rPr>
        <w:tab/>
      </w:r>
      <w:r>
        <w:rPr>
          <w:rFonts w:ascii="Arial" w:hAnsi="Arial"/>
          <w:b/>
          <w:bCs/>
          <w:sz w:val="20"/>
          <w:szCs w:val="20"/>
        </w:rPr>
        <w:tab/>
        <w:t>voor</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t>voor</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t>voor</w:t>
      </w:r>
    </w:p>
    <w:p w:rsidR="00D02D5B" w:rsidRDefault="00D02D5B">
      <w:pPr>
        <w:rPr>
          <w:rFonts w:ascii="Arial" w:hAnsi="Arial"/>
          <w:b/>
          <w:bCs/>
          <w:sz w:val="20"/>
          <w:szCs w:val="20"/>
        </w:rPr>
      </w:pPr>
      <w:r>
        <w:rPr>
          <w:rFonts w:ascii="Arial" w:hAnsi="Arial"/>
          <w:b/>
          <w:bCs/>
          <w:sz w:val="20"/>
          <w:szCs w:val="20"/>
        </w:rPr>
        <w:tab/>
        <w:t xml:space="preserve">             stap 1</w:t>
      </w:r>
      <w:r>
        <w:rPr>
          <w:rFonts w:ascii="Arial" w:hAnsi="Arial"/>
          <w:b/>
          <w:bCs/>
          <w:sz w:val="20"/>
          <w:szCs w:val="20"/>
        </w:rPr>
        <w:tab/>
      </w:r>
      <w:r>
        <w:rPr>
          <w:rFonts w:ascii="Arial" w:hAnsi="Arial"/>
          <w:b/>
          <w:bCs/>
          <w:sz w:val="20"/>
          <w:szCs w:val="20"/>
        </w:rPr>
        <w:tab/>
      </w:r>
      <w:r>
        <w:rPr>
          <w:rFonts w:ascii="Arial" w:hAnsi="Arial"/>
          <w:b/>
          <w:bCs/>
          <w:sz w:val="20"/>
          <w:szCs w:val="20"/>
        </w:rPr>
        <w:tab/>
        <w:t xml:space="preserve">             stap 2</w:t>
      </w:r>
      <w:r>
        <w:rPr>
          <w:rFonts w:ascii="Arial" w:hAnsi="Arial"/>
          <w:b/>
          <w:bCs/>
          <w:sz w:val="20"/>
          <w:szCs w:val="20"/>
        </w:rPr>
        <w:tab/>
      </w:r>
      <w:r>
        <w:rPr>
          <w:rFonts w:ascii="Arial" w:hAnsi="Arial"/>
          <w:b/>
          <w:bCs/>
          <w:sz w:val="20"/>
          <w:szCs w:val="20"/>
        </w:rPr>
        <w:tab/>
      </w:r>
      <w:r>
        <w:rPr>
          <w:rFonts w:ascii="Arial" w:hAnsi="Arial"/>
          <w:b/>
          <w:bCs/>
          <w:sz w:val="20"/>
          <w:szCs w:val="20"/>
        </w:rPr>
        <w:tab/>
        <w:t xml:space="preserve">             stap 3</w:t>
      </w:r>
    </w:p>
    <w:p w:rsidR="00901810" w:rsidRDefault="00901810">
      <w:pPr>
        <w:rPr>
          <w:rFonts w:ascii="Arial" w:hAnsi="Arial" w:cs="Arial"/>
          <w:b/>
          <w:bCs/>
          <w:sz w:val="22"/>
          <w:szCs w:val="22"/>
          <w:shd w:val="clear" w:color="auto" w:fill="B3B3B3"/>
        </w:rPr>
      </w:pPr>
    </w:p>
    <w:p w:rsidR="00D47382" w:rsidRDefault="00D47382">
      <w:pPr>
        <w:rPr>
          <w:rFonts w:ascii="Arial" w:hAnsi="Arial" w:cs="Arial"/>
          <w:b/>
          <w:bCs/>
          <w:sz w:val="22"/>
          <w:szCs w:val="22"/>
          <w:shd w:val="clear" w:color="auto" w:fill="B3B3B3"/>
        </w:rPr>
      </w:pPr>
    </w:p>
    <w:p w:rsidR="009412FB" w:rsidRDefault="009412FB">
      <w:pPr>
        <w:widowControl/>
        <w:suppressAutoHyphens w:val="0"/>
        <w:rPr>
          <w:rFonts w:ascii="Arial" w:hAnsi="Arial" w:cs="Arial"/>
          <w:b/>
          <w:bCs/>
          <w:sz w:val="22"/>
          <w:szCs w:val="22"/>
          <w:u w:val="single"/>
          <w:shd w:val="clear" w:color="auto" w:fill="B3B3B3"/>
        </w:rPr>
      </w:pPr>
      <w:r>
        <w:rPr>
          <w:rFonts w:ascii="Arial" w:hAnsi="Arial" w:cs="Arial"/>
          <w:b/>
          <w:bCs/>
          <w:sz w:val="22"/>
          <w:szCs w:val="22"/>
          <w:u w:val="single"/>
          <w:shd w:val="clear" w:color="auto" w:fill="B3B3B3"/>
        </w:rPr>
        <w:br w:type="page"/>
      </w:r>
    </w:p>
    <w:p w:rsidR="00D02D5B" w:rsidRPr="00CB4CA3" w:rsidRDefault="004C0674">
      <w:pPr>
        <w:rPr>
          <w:rFonts w:ascii="Arial" w:hAnsi="Arial" w:cs="Arial"/>
          <w:b/>
          <w:bCs/>
          <w:sz w:val="22"/>
          <w:szCs w:val="22"/>
          <w:u w:val="single"/>
        </w:rPr>
      </w:pPr>
      <w:r w:rsidRPr="00CB4CA3">
        <w:rPr>
          <w:rFonts w:ascii="Arial" w:hAnsi="Arial" w:cs="Arial"/>
          <w:b/>
          <w:bCs/>
          <w:sz w:val="22"/>
          <w:szCs w:val="22"/>
          <w:u w:val="single"/>
          <w:shd w:val="clear" w:color="auto" w:fill="B3B3B3"/>
        </w:rPr>
        <w:lastRenderedPageBreak/>
        <w:t>OPDRACHT 3</w:t>
      </w:r>
      <w:r w:rsidR="00277678">
        <w:rPr>
          <w:rFonts w:ascii="Arial" w:hAnsi="Arial" w:cs="Arial"/>
          <w:b/>
          <w:bCs/>
          <w:sz w:val="22"/>
          <w:szCs w:val="22"/>
          <w:u w:val="single"/>
          <w:shd w:val="clear" w:color="auto" w:fill="B3B3B3"/>
        </w:rPr>
        <w:t>3</w:t>
      </w:r>
      <w:r w:rsidRPr="00CB4CA3">
        <w:rPr>
          <w:rFonts w:ascii="Arial" w:hAnsi="Arial" w:cs="Arial"/>
          <w:b/>
          <w:bCs/>
          <w:sz w:val="22"/>
          <w:szCs w:val="22"/>
          <w:u w:val="single"/>
        </w:rPr>
        <w:t>:</w:t>
      </w:r>
    </w:p>
    <w:p w:rsidR="00D02D5B" w:rsidRDefault="00D02D5B">
      <w:pPr>
        <w:rPr>
          <w:rFonts w:ascii="Arial" w:hAnsi="Arial" w:cs="Arial"/>
          <w:sz w:val="22"/>
          <w:szCs w:val="22"/>
        </w:rPr>
      </w:pPr>
      <w:r>
        <w:rPr>
          <w:rFonts w:ascii="Arial" w:hAnsi="Arial" w:cs="Arial"/>
          <w:sz w:val="22"/>
          <w:szCs w:val="22"/>
        </w:rPr>
        <w:t>Je ziet hier verschillende delen van planten, die te maken hebben met de kenmerken van stap 3.</w:t>
      </w:r>
    </w:p>
    <w:p w:rsidR="00D02D5B" w:rsidRDefault="004C0674">
      <w:pPr>
        <w:rPr>
          <w:rFonts w:ascii="Arial" w:hAnsi="Arial" w:cs="Arial"/>
          <w:sz w:val="22"/>
          <w:szCs w:val="22"/>
        </w:rPr>
      </w:pPr>
      <w:r>
        <w:rPr>
          <w:rFonts w:ascii="Arial" w:hAnsi="Arial" w:cs="Arial"/>
          <w:sz w:val="22"/>
          <w:szCs w:val="22"/>
        </w:rPr>
        <w:t xml:space="preserve">Geef aan welke plaatjes </w:t>
      </w:r>
      <w:r w:rsidR="00D02D5B">
        <w:rPr>
          <w:rFonts w:ascii="Arial" w:hAnsi="Arial" w:cs="Arial"/>
          <w:sz w:val="22"/>
          <w:szCs w:val="22"/>
        </w:rPr>
        <w:t xml:space="preserve">bij de </w:t>
      </w:r>
      <w:proofErr w:type="spellStart"/>
      <w:r w:rsidR="00D02D5B">
        <w:rPr>
          <w:rFonts w:ascii="Arial" w:hAnsi="Arial" w:cs="Arial"/>
          <w:sz w:val="22"/>
          <w:szCs w:val="22"/>
        </w:rPr>
        <w:t>naaktzadigen</w:t>
      </w:r>
      <w:proofErr w:type="spellEnd"/>
      <w:r w:rsidR="00D02D5B">
        <w:rPr>
          <w:rFonts w:ascii="Arial" w:hAnsi="Arial" w:cs="Arial"/>
          <w:sz w:val="22"/>
          <w:szCs w:val="22"/>
        </w:rPr>
        <w:t xml:space="preserve"> horen en welke plaatjes bij de </w:t>
      </w:r>
      <w:proofErr w:type="spellStart"/>
      <w:r w:rsidR="00D02D5B">
        <w:rPr>
          <w:rFonts w:ascii="Arial" w:hAnsi="Arial" w:cs="Arial"/>
          <w:sz w:val="22"/>
          <w:szCs w:val="22"/>
        </w:rPr>
        <w:t>bedektzadigen</w:t>
      </w:r>
      <w:proofErr w:type="spellEnd"/>
      <w:r w:rsidR="00D02D5B">
        <w:rPr>
          <w:rFonts w:ascii="Arial" w:hAnsi="Arial" w:cs="Arial"/>
          <w:sz w:val="22"/>
          <w:szCs w:val="22"/>
        </w:rPr>
        <w:t>.</w:t>
      </w:r>
    </w:p>
    <w:p w:rsidR="00D02D5B" w:rsidRDefault="00D02D5B"/>
    <w:p w:rsidR="00D02D5B" w:rsidRDefault="00EA2E70">
      <w:pPr>
        <w:rPr>
          <w:rFonts w:ascii="Arial" w:hAnsi="Arial" w:cs="Arial"/>
          <w:sz w:val="22"/>
          <w:szCs w:val="22"/>
        </w:rPr>
      </w:pPr>
      <w:r>
        <w:rPr>
          <w:noProof/>
          <w:lang w:eastAsia="nl-NL"/>
        </w:rPr>
        <w:drawing>
          <wp:anchor distT="0" distB="0" distL="0" distR="0" simplePos="0" relativeHeight="251430400" behindDoc="0" locked="0" layoutInCell="1" allowOverlap="1">
            <wp:simplePos x="0" y="0"/>
            <wp:positionH relativeFrom="column">
              <wp:posOffset>73660</wp:posOffset>
            </wp:positionH>
            <wp:positionV relativeFrom="paragraph">
              <wp:posOffset>161925</wp:posOffset>
            </wp:positionV>
            <wp:extent cx="1198245" cy="1423670"/>
            <wp:effectExtent l="19050" t="0" r="1905" b="0"/>
            <wp:wrapTopAndBottom/>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0" cstate="print"/>
                    <a:srcRect/>
                    <a:stretch>
                      <a:fillRect/>
                    </a:stretch>
                  </pic:blipFill>
                  <pic:spPr bwMode="auto">
                    <a:xfrm>
                      <a:off x="0" y="0"/>
                      <a:ext cx="1198245" cy="1423670"/>
                    </a:xfrm>
                    <a:prstGeom prst="rect">
                      <a:avLst/>
                    </a:prstGeom>
                    <a:solidFill>
                      <a:srgbClr val="FFFFFF"/>
                    </a:solidFill>
                  </pic:spPr>
                </pic:pic>
              </a:graphicData>
            </a:graphic>
          </wp:anchor>
        </w:drawing>
      </w:r>
      <w:r>
        <w:rPr>
          <w:noProof/>
          <w:lang w:eastAsia="nl-NL"/>
        </w:rPr>
        <w:drawing>
          <wp:anchor distT="0" distB="0" distL="0" distR="0" simplePos="0" relativeHeight="251431424" behindDoc="0" locked="0" layoutInCell="1" allowOverlap="1">
            <wp:simplePos x="0" y="0"/>
            <wp:positionH relativeFrom="column">
              <wp:posOffset>1812290</wp:posOffset>
            </wp:positionH>
            <wp:positionV relativeFrom="paragraph">
              <wp:posOffset>2219325</wp:posOffset>
            </wp:positionV>
            <wp:extent cx="2307590" cy="2241550"/>
            <wp:effectExtent l="19050" t="0" r="0" b="0"/>
            <wp:wrapTopAndBottom/>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1" cstate="print"/>
                    <a:srcRect/>
                    <a:stretch>
                      <a:fillRect/>
                    </a:stretch>
                  </pic:blipFill>
                  <pic:spPr bwMode="auto">
                    <a:xfrm>
                      <a:off x="0" y="0"/>
                      <a:ext cx="2307590" cy="2241550"/>
                    </a:xfrm>
                    <a:prstGeom prst="rect">
                      <a:avLst/>
                    </a:prstGeom>
                    <a:solidFill>
                      <a:srgbClr val="FFFFFF"/>
                    </a:solidFill>
                  </pic:spPr>
                </pic:pic>
              </a:graphicData>
            </a:graphic>
          </wp:anchor>
        </w:drawing>
      </w:r>
      <w:r>
        <w:rPr>
          <w:noProof/>
          <w:lang w:eastAsia="nl-NL"/>
        </w:rPr>
        <w:drawing>
          <wp:anchor distT="0" distB="0" distL="0" distR="0" simplePos="0" relativeHeight="251432448" behindDoc="0" locked="0" layoutInCell="1" allowOverlap="1">
            <wp:simplePos x="0" y="0"/>
            <wp:positionH relativeFrom="column">
              <wp:posOffset>64135</wp:posOffset>
            </wp:positionH>
            <wp:positionV relativeFrom="paragraph">
              <wp:posOffset>2419985</wp:posOffset>
            </wp:positionV>
            <wp:extent cx="1560195" cy="1689735"/>
            <wp:effectExtent l="19050" t="0" r="1905" b="0"/>
            <wp:wrapTopAndBottom/>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2" cstate="print"/>
                    <a:srcRect/>
                    <a:stretch>
                      <a:fillRect/>
                    </a:stretch>
                  </pic:blipFill>
                  <pic:spPr bwMode="auto">
                    <a:xfrm>
                      <a:off x="0" y="0"/>
                      <a:ext cx="1560195" cy="1689735"/>
                    </a:xfrm>
                    <a:prstGeom prst="rect">
                      <a:avLst/>
                    </a:prstGeom>
                    <a:solidFill>
                      <a:srgbClr val="FFFFFF"/>
                    </a:solidFill>
                  </pic:spPr>
                </pic:pic>
              </a:graphicData>
            </a:graphic>
          </wp:anchor>
        </w:drawing>
      </w:r>
      <w:r>
        <w:rPr>
          <w:noProof/>
          <w:lang w:eastAsia="nl-NL"/>
        </w:rPr>
        <w:drawing>
          <wp:anchor distT="0" distB="0" distL="0" distR="0" simplePos="0" relativeHeight="252062208" behindDoc="0" locked="0" layoutInCell="1" allowOverlap="1">
            <wp:simplePos x="0" y="0"/>
            <wp:positionH relativeFrom="column">
              <wp:posOffset>1288415</wp:posOffset>
            </wp:positionH>
            <wp:positionV relativeFrom="paragraph">
              <wp:posOffset>333375</wp:posOffset>
            </wp:positionV>
            <wp:extent cx="1440815" cy="1204595"/>
            <wp:effectExtent l="19050" t="0" r="6985" b="0"/>
            <wp:wrapTopAndBottom/>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3" cstate="print"/>
                    <a:srcRect/>
                    <a:stretch>
                      <a:fillRect/>
                    </a:stretch>
                  </pic:blipFill>
                  <pic:spPr bwMode="auto">
                    <a:xfrm>
                      <a:off x="0" y="0"/>
                      <a:ext cx="1440815" cy="1204595"/>
                    </a:xfrm>
                    <a:prstGeom prst="rect">
                      <a:avLst/>
                    </a:prstGeom>
                    <a:solidFill>
                      <a:srgbClr val="FFFFFF"/>
                    </a:solidFill>
                  </pic:spPr>
                </pic:pic>
              </a:graphicData>
            </a:graphic>
          </wp:anchor>
        </w:drawing>
      </w:r>
      <w:r>
        <w:rPr>
          <w:noProof/>
          <w:lang w:eastAsia="nl-NL"/>
        </w:rPr>
        <w:drawing>
          <wp:anchor distT="0" distB="0" distL="0" distR="0" simplePos="0" relativeHeight="251434496" behindDoc="0" locked="0" layoutInCell="1" allowOverlap="1">
            <wp:simplePos x="0" y="0"/>
            <wp:positionH relativeFrom="column">
              <wp:posOffset>2754630</wp:posOffset>
            </wp:positionH>
            <wp:positionV relativeFrom="paragraph">
              <wp:posOffset>123825</wp:posOffset>
            </wp:positionV>
            <wp:extent cx="1555750" cy="1532255"/>
            <wp:effectExtent l="19050" t="0" r="6350" b="0"/>
            <wp:wrapTopAndBottom/>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4" cstate="print"/>
                    <a:srcRect/>
                    <a:stretch>
                      <a:fillRect/>
                    </a:stretch>
                  </pic:blipFill>
                  <pic:spPr bwMode="auto">
                    <a:xfrm>
                      <a:off x="0" y="0"/>
                      <a:ext cx="1555750" cy="1532255"/>
                    </a:xfrm>
                    <a:prstGeom prst="rect">
                      <a:avLst/>
                    </a:prstGeom>
                    <a:solidFill>
                      <a:srgbClr val="FFFFFF"/>
                    </a:solidFill>
                  </pic:spPr>
                </pic:pic>
              </a:graphicData>
            </a:graphic>
          </wp:anchor>
        </w:drawing>
      </w:r>
      <w:r>
        <w:rPr>
          <w:noProof/>
          <w:lang w:eastAsia="nl-NL"/>
        </w:rPr>
        <w:drawing>
          <wp:anchor distT="0" distB="0" distL="0" distR="0" simplePos="0" relativeHeight="252063232" behindDoc="0" locked="0" layoutInCell="1" allowOverlap="1">
            <wp:simplePos x="0" y="0"/>
            <wp:positionH relativeFrom="column">
              <wp:posOffset>4408805</wp:posOffset>
            </wp:positionH>
            <wp:positionV relativeFrom="paragraph">
              <wp:posOffset>123825</wp:posOffset>
            </wp:positionV>
            <wp:extent cx="1778000" cy="1576070"/>
            <wp:effectExtent l="19050" t="0" r="0" b="0"/>
            <wp:wrapTopAndBottom/>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5" cstate="print"/>
                    <a:srcRect/>
                    <a:stretch>
                      <a:fillRect/>
                    </a:stretch>
                  </pic:blipFill>
                  <pic:spPr bwMode="auto">
                    <a:xfrm>
                      <a:off x="0" y="0"/>
                      <a:ext cx="1778000" cy="1576070"/>
                    </a:xfrm>
                    <a:prstGeom prst="rect">
                      <a:avLst/>
                    </a:prstGeom>
                    <a:solidFill>
                      <a:srgbClr val="FFFFFF"/>
                    </a:solidFill>
                  </pic:spPr>
                </pic:pic>
              </a:graphicData>
            </a:graphic>
          </wp:anchor>
        </w:drawing>
      </w:r>
      <w:r>
        <w:rPr>
          <w:noProof/>
          <w:lang w:eastAsia="nl-NL"/>
        </w:rPr>
        <w:drawing>
          <wp:anchor distT="0" distB="0" distL="0" distR="0" simplePos="0" relativeHeight="251436544" behindDoc="0" locked="0" layoutInCell="1" allowOverlap="1">
            <wp:simplePos x="0" y="0"/>
            <wp:positionH relativeFrom="column">
              <wp:posOffset>4121785</wp:posOffset>
            </wp:positionH>
            <wp:positionV relativeFrom="paragraph">
              <wp:posOffset>2372360</wp:posOffset>
            </wp:positionV>
            <wp:extent cx="2129155" cy="2088515"/>
            <wp:effectExtent l="19050" t="0" r="4445" b="0"/>
            <wp:wrapTopAndBottom/>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6" cstate="print"/>
                    <a:srcRect/>
                    <a:stretch>
                      <a:fillRect/>
                    </a:stretch>
                  </pic:blipFill>
                  <pic:spPr bwMode="auto">
                    <a:xfrm>
                      <a:off x="0" y="0"/>
                      <a:ext cx="2129155" cy="2088515"/>
                    </a:xfrm>
                    <a:prstGeom prst="rect">
                      <a:avLst/>
                    </a:prstGeom>
                    <a:solidFill>
                      <a:srgbClr val="FFFFFF"/>
                    </a:solidFill>
                  </pic:spPr>
                </pic:pic>
              </a:graphicData>
            </a:graphic>
          </wp:anchor>
        </w:drawing>
      </w:r>
      <w:r w:rsidR="00D02D5B">
        <w:rPr>
          <w:rFonts w:ascii="Arial" w:hAnsi="Arial" w:cs="Arial"/>
          <w:sz w:val="22"/>
          <w:szCs w:val="22"/>
        </w:rPr>
        <w:t xml:space="preserve">       1</w:t>
      </w:r>
      <w:r w:rsidR="00D02D5B">
        <w:rPr>
          <w:rFonts w:ascii="Arial" w:hAnsi="Arial" w:cs="Arial"/>
          <w:sz w:val="22"/>
          <w:szCs w:val="22"/>
        </w:rPr>
        <w:tab/>
      </w:r>
      <w:r w:rsidR="00D02D5B">
        <w:rPr>
          <w:rFonts w:ascii="Arial" w:hAnsi="Arial" w:cs="Arial"/>
          <w:sz w:val="22"/>
          <w:szCs w:val="22"/>
        </w:rPr>
        <w:tab/>
      </w:r>
      <w:r w:rsidR="00D02D5B">
        <w:rPr>
          <w:rFonts w:ascii="Arial" w:hAnsi="Arial" w:cs="Arial"/>
          <w:sz w:val="22"/>
          <w:szCs w:val="22"/>
        </w:rPr>
        <w:tab/>
        <w:t xml:space="preserve">     </w:t>
      </w:r>
      <w:r w:rsidR="00CB4CA3">
        <w:rPr>
          <w:rFonts w:ascii="Arial" w:hAnsi="Arial" w:cs="Arial"/>
          <w:sz w:val="22"/>
          <w:szCs w:val="22"/>
        </w:rPr>
        <w:t xml:space="preserve">     2</w:t>
      </w:r>
      <w:r w:rsidR="00CB4CA3">
        <w:rPr>
          <w:rFonts w:ascii="Arial" w:hAnsi="Arial" w:cs="Arial"/>
          <w:sz w:val="22"/>
          <w:szCs w:val="22"/>
        </w:rPr>
        <w:tab/>
      </w:r>
      <w:r w:rsidR="00CB4CA3">
        <w:rPr>
          <w:rFonts w:ascii="Arial" w:hAnsi="Arial" w:cs="Arial"/>
          <w:sz w:val="22"/>
          <w:szCs w:val="22"/>
        </w:rPr>
        <w:tab/>
      </w:r>
      <w:r w:rsidR="00D02D5B">
        <w:rPr>
          <w:rFonts w:ascii="Arial" w:hAnsi="Arial" w:cs="Arial"/>
          <w:sz w:val="22"/>
          <w:szCs w:val="22"/>
        </w:rPr>
        <w:tab/>
        <w:t xml:space="preserve">   3</w:t>
      </w:r>
      <w:r w:rsidR="00D02D5B">
        <w:rPr>
          <w:rFonts w:ascii="Arial" w:hAnsi="Arial" w:cs="Arial"/>
          <w:sz w:val="22"/>
          <w:szCs w:val="22"/>
        </w:rPr>
        <w:tab/>
      </w:r>
      <w:r w:rsidR="00D02D5B">
        <w:rPr>
          <w:rFonts w:ascii="Arial" w:hAnsi="Arial" w:cs="Arial"/>
          <w:sz w:val="22"/>
          <w:szCs w:val="22"/>
        </w:rPr>
        <w:tab/>
      </w:r>
      <w:r w:rsidR="00D02D5B">
        <w:rPr>
          <w:rFonts w:ascii="Arial" w:hAnsi="Arial" w:cs="Arial"/>
          <w:sz w:val="22"/>
          <w:szCs w:val="22"/>
        </w:rPr>
        <w:tab/>
      </w:r>
      <w:r w:rsidR="00D02D5B">
        <w:rPr>
          <w:rFonts w:ascii="Arial" w:hAnsi="Arial" w:cs="Arial"/>
          <w:sz w:val="22"/>
          <w:szCs w:val="22"/>
        </w:rPr>
        <w:tab/>
        <w:t>4</w:t>
      </w:r>
    </w:p>
    <w:p w:rsidR="00D02D5B" w:rsidRDefault="00D02D5B">
      <w:pPr>
        <w:rPr>
          <w:rFonts w:ascii="Arial" w:hAnsi="Arial" w:cs="Arial"/>
          <w:sz w:val="22"/>
          <w:szCs w:val="22"/>
        </w:rPr>
      </w:pPr>
    </w:p>
    <w:p w:rsidR="00D02D5B" w:rsidRDefault="00D02D5B">
      <w:pPr>
        <w:rPr>
          <w:rFonts w:ascii="Arial" w:hAnsi="Arial" w:cs="Arial"/>
          <w:sz w:val="22"/>
          <w:szCs w:val="22"/>
        </w:rPr>
      </w:pPr>
      <w:r>
        <w:rPr>
          <w:rFonts w:ascii="Arial" w:hAnsi="Arial" w:cs="Arial"/>
          <w:sz w:val="22"/>
          <w:szCs w:val="22"/>
        </w:rPr>
        <w:tab/>
      </w:r>
    </w:p>
    <w:p w:rsidR="00D02D5B" w:rsidRDefault="00CB4CA3" w:rsidP="00CB4CA3">
      <w:pPr>
        <w:ind w:left="708" w:firstLine="708"/>
        <w:rPr>
          <w:rFonts w:ascii="Arial" w:hAnsi="Arial" w:cs="Arial"/>
          <w:sz w:val="22"/>
          <w:szCs w:val="22"/>
        </w:rPr>
      </w:pPr>
      <w:r>
        <w:rPr>
          <w:rFonts w:ascii="Arial" w:hAnsi="Arial" w:cs="Arial"/>
          <w:sz w:val="22"/>
          <w:szCs w:val="22"/>
        </w:rPr>
        <w:t>5</w:t>
      </w:r>
      <w:r>
        <w:rPr>
          <w:rFonts w:ascii="Arial" w:hAnsi="Arial" w:cs="Arial"/>
          <w:sz w:val="22"/>
          <w:szCs w:val="22"/>
        </w:rPr>
        <w:tab/>
        <w:t xml:space="preserve">     </w:t>
      </w:r>
      <w:r>
        <w:rPr>
          <w:rFonts w:ascii="Arial" w:hAnsi="Arial" w:cs="Arial"/>
          <w:sz w:val="22"/>
          <w:szCs w:val="22"/>
        </w:rPr>
        <w:tab/>
      </w:r>
      <w:r w:rsidR="00D02D5B">
        <w:rPr>
          <w:rFonts w:ascii="Arial" w:hAnsi="Arial" w:cs="Arial"/>
          <w:sz w:val="22"/>
          <w:szCs w:val="22"/>
        </w:rPr>
        <w:tab/>
      </w:r>
      <w:r w:rsidR="00D02D5B">
        <w:rPr>
          <w:rFonts w:ascii="Arial" w:hAnsi="Arial" w:cs="Arial"/>
          <w:sz w:val="22"/>
          <w:szCs w:val="22"/>
        </w:rPr>
        <w:tab/>
        <w:t xml:space="preserve"> 6                                               </w:t>
      </w:r>
      <w:r w:rsidR="00D02D5B">
        <w:rPr>
          <w:rFonts w:ascii="Arial" w:hAnsi="Arial" w:cs="Arial"/>
          <w:sz w:val="22"/>
          <w:szCs w:val="22"/>
        </w:rPr>
        <w:tab/>
      </w:r>
      <w:r w:rsidR="00D02D5B">
        <w:rPr>
          <w:rFonts w:ascii="Arial" w:hAnsi="Arial" w:cs="Arial"/>
          <w:sz w:val="22"/>
          <w:szCs w:val="22"/>
        </w:rPr>
        <w:tab/>
        <w:t xml:space="preserve">    7</w:t>
      </w:r>
    </w:p>
    <w:p w:rsidR="00D02D5B" w:rsidRDefault="00D02D5B">
      <w:pPr>
        <w:rPr>
          <w:rFonts w:ascii="Arial" w:hAnsi="Arial" w:cs="Arial"/>
          <w:sz w:val="22"/>
          <w:szCs w:val="22"/>
        </w:rPr>
      </w:pPr>
    </w:p>
    <w:p w:rsidR="00E42A82" w:rsidRDefault="00E42A82">
      <w:pPr>
        <w:rPr>
          <w:rFonts w:ascii="Arial" w:hAnsi="Arial" w:cs="Arial"/>
          <w:sz w:val="22"/>
          <w:szCs w:val="22"/>
        </w:rPr>
      </w:pPr>
    </w:p>
    <w:p w:rsidR="00D02D5B" w:rsidRDefault="00AB0927">
      <w:r>
        <w:rPr>
          <w:noProof/>
          <w:lang w:eastAsia="nl-NL"/>
        </w:rPr>
        <w:drawing>
          <wp:anchor distT="0" distB="0" distL="114300" distR="114300" simplePos="0" relativeHeight="251942400" behindDoc="1" locked="0" layoutInCell="1" allowOverlap="1">
            <wp:simplePos x="0" y="0"/>
            <wp:positionH relativeFrom="column">
              <wp:posOffset>-100965</wp:posOffset>
            </wp:positionH>
            <wp:positionV relativeFrom="paragraph">
              <wp:posOffset>15240</wp:posOffset>
            </wp:positionV>
            <wp:extent cx="304800" cy="323850"/>
            <wp:effectExtent l="19050" t="0" r="0" b="0"/>
            <wp:wrapTight wrapText="bothSides">
              <wp:wrapPolygon edited="0">
                <wp:start x="-1350" y="0"/>
                <wp:lineTo x="-1350" y="20329"/>
                <wp:lineTo x="21600" y="20329"/>
                <wp:lineTo x="21600" y="0"/>
                <wp:lineTo x="-1350" y="0"/>
              </wp:wrapPolygon>
            </wp:wrapTight>
            <wp:docPr id="112"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p>
    <w:p w:rsidR="00D02D5B" w:rsidRPr="00CB4CA3" w:rsidRDefault="004C0674">
      <w:pPr>
        <w:rPr>
          <w:rFonts w:ascii="Arial" w:hAnsi="Arial" w:cs="Arial"/>
          <w:sz w:val="22"/>
          <w:szCs w:val="22"/>
          <w:u w:val="single"/>
        </w:rPr>
      </w:pPr>
      <w:r w:rsidRPr="00CB4CA3">
        <w:rPr>
          <w:rFonts w:ascii="Arial" w:hAnsi="Arial" w:cs="Arial"/>
          <w:b/>
          <w:bCs/>
          <w:sz w:val="22"/>
          <w:szCs w:val="22"/>
          <w:highlight w:val="lightGray"/>
          <w:u w:val="single"/>
          <w:shd w:val="clear" w:color="auto" w:fill="B3B3B3"/>
        </w:rPr>
        <w:t>OPDRACHT 3</w:t>
      </w:r>
      <w:r w:rsidR="00277678">
        <w:rPr>
          <w:rFonts w:ascii="Arial" w:hAnsi="Arial" w:cs="Arial"/>
          <w:b/>
          <w:bCs/>
          <w:sz w:val="22"/>
          <w:szCs w:val="22"/>
          <w:highlight w:val="lightGray"/>
          <w:u w:val="single"/>
          <w:shd w:val="clear" w:color="auto" w:fill="B3B3B3"/>
        </w:rPr>
        <w:t>4</w:t>
      </w:r>
      <w:r w:rsidRPr="00CB4CA3">
        <w:rPr>
          <w:rFonts w:ascii="Arial" w:hAnsi="Arial" w:cs="Arial"/>
          <w:b/>
          <w:bCs/>
          <w:sz w:val="22"/>
          <w:szCs w:val="22"/>
          <w:highlight w:val="lightGray"/>
          <w:u w:val="single"/>
        </w:rPr>
        <w:t>:</w:t>
      </w:r>
    </w:p>
    <w:p w:rsidR="00DE64EE" w:rsidRPr="00AB0927" w:rsidRDefault="004C0674">
      <w:pPr>
        <w:rPr>
          <w:rFonts w:ascii="Arial" w:hAnsi="Arial" w:cs="Arial"/>
          <w:b/>
          <w:i/>
        </w:rPr>
      </w:pPr>
      <w:r w:rsidRPr="00AB0927">
        <w:rPr>
          <w:rFonts w:ascii="Arial" w:hAnsi="Arial" w:cs="Arial"/>
          <w:sz w:val="22"/>
          <w:szCs w:val="22"/>
        </w:rPr>
        <w:t xml:space="preserve">Oefen nu welke planten in welke afdeling horen. Let op de kenmerken. Print je resultaat uit en laat aftekenen in de les. </w:t>
      </w:r>
      <w:r w:rsidR="008A20B2" w:rsidRPr="00AB0927">
        <w:rPr>
          <w:rFonts w:ascii="Arial" w:hAnsi="Arial" w:cs="Arial"/>
          <w:sz w:val="22"/>
          <w:szCs w:val="22"/>
        </w:rPr>
        <w:t>(</w:t>
      </w:r>
      <w:r w:rsidRPr="00AB0927">
        <w:rPr>
          <w:rFonts w:ascii="Arial" w:hAnsi="Arial" w:cs="Arial"/>
          <w:sz w:val="22"/>
          <w:szCs w:val="22"/>
        </w:rPr>
        <w:t xml:space="preserve">Of maak een </w:t>
      </w:r>
      <w:proofErr w:type="spellStart"/>
      <w:r w:rsidR="00AB0927">
        <w:rPr>
          <w:rFonts w:ascii="Arial" w:hAnsi="Arial" w:cs="Arial"/>
          <w:sz w:val="22"/>
          <w:szCs w:val="22"/>
        </w:rPr>
        <w:t>printscreen</w:t>
      </w:r>
      <w:proofErr w:type="spellEnd"/>
      <w:r w:rsidR="00AB0927">
        <w:rPr>
          <w:rFonts w:ascii="Arial" w:hAnsi="Arial" w:cs="Arial"/>
          <w:sz w:val="22"/>
          <w:szCs w:val="22"/>
        </w:rPr>
        <w:t xml:space="preserve"> en sla die</w:t>
      </w:r>
      <w:r w:rsidR="008A20B2" w:rsidRPr="00AB0927">
        <w:rPr>
          <w:rFonts w:ascii="Arial" w:hAnsi="Arial" w:cs="Arial"/>
          <w:sz w:val="22"/>
          <w:szCs w:val="22"/>
        </w:rPr>
        <w:t xml:space="preserve"> op)</w:t>
      </w:r>
      <w:r w:rsidR="00DE64EE" w:rsidRPr="004C0674">
        <w:rPr>
          <w:rFonts w:ascii="Arial" w:hAnsi="Arial" w:cs="Arial"/>
        </w:rPr>
        <w:t xml:space="preserve"> </w:t>
      </w:r>
      <w:hyperlink r:id="rId97" w:history="1">
        <w:r w:rsidR="00DE64EE" w:rsidRPr="00AB0927">
          <w:rPr>
            <w:rStyle w:val="Hyperlink"/>
            <w:rFonts w:ascii="Arial" w:hAnsi="Arial" w:cs="Arial"/>
            <w:b/>
            <w:i/>
            <w:highlight w:val="green"/>
          </w:rPr>
          <w:t>http://biologiepagina.nl/Oefeningen/Ordeningplantenrijk/indelingplantenrijk.htm</w:t>
        </w:r>
      </w:hyperlink>
      <w:r w:rsidR="00AB0927" w:rsidRPr="00AB0927">
        <w:rPr>
          <w:rFonts w:ascii="Arial" w:hAnsi="Arial" w:cs="Arial"/>
          <w:b/>
          <w:i/>
        </w:rPr>
        <w:t xml:space="preserve"> </w:t>
      </w:r>
    </w:p>
    <w:p w:rsidR="00AB0927" w:rsidRDefault="00AB0927">
      <w:pPr>
        <w:rPr>
          <w:rFonts w:ascii="Arial" w:hAnsi="Arial" w:cs="Arial"/>
          <w:sz w:val="22"/>
          <w:szCs w:val="22"/>
        </w:rPr>
      </w:pPr>
    </w:p>
    <w:p w:rsidR="00DE64EE" w:rsidRPr="00AB0927" w:rsidRDefault="00AB0927">
      <w:pPr>
        <w:rPr>
          <w:rFonts w:ascii="Arial" w:hAnsi="Arial" w:cs="Arial"/>
          <w:sz w:val="22"/>
          <w:szCs w:val="22"/>
        </w:rPr>
      </w:pPr>
      <w:r>
        <w:rPr>
          <w:rFonts w:ascii="Arial" w:hAnsi="Arial" w:cs="Arial"/>
          <w:noProof/>
          <w:sz w:val="22"/>
          <w:szCs w:val="22"/>
          <w:lang w:eastAsia="nl-NL"/>
        </w:rPr>
        <w:drawing>
          <wp:anchor distT="0" distB="0" distL="114300" distR="114300" simplePos="0" relativeHeight="251940352" behindDoc="1" locked="0" layoutInCell="1" allowOverlap="1">
            <wp:simplePos x="0" y="0"/>
            <wp:positionH relativeFrom="column">
              <wp:posOffset>-100965</wp:posOffset>
            </wp:positionH>
            <wp:positionV relativeFrom="paragraph">
              <wp:posOffset>15240</wp:posOffset>
            </wp:positionV>
            <wp:extent cx="304800" cy="323850"/>
            <wp:effectExtent l="19050" t="0" r="0" b="0"/>
            <wp:wrapTight wrapText="bothSides">
              <wp:wrapPolygon edited="0">
                <wp:start x="-1350" y="0"/>
                <wp:lineTo x="-1350" y="20329"/>
                <wp:lineTo x="21600" y="20329"/>
                <wp:lineTo x="21600" y="0"/>
                <wp:lineTo x="-1350" y="0"/>
              </wp:wrapPolygon>
            </wp:wrapTight>
            <wp:docPr id="11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p>
    <w:p w:rsidR="00DE64EE" w:rsidRPr="00CB4CA3" w:rsidRDefault="00AB0927">
      <w:pPr>
        <w:rPr>
          <w:rFonts w:ascii="Arial" w:hAnsi="Arial" w:cs="Arial"/>
          <w:b/>
          <w:sz w:val="22"/>
          <w:szCs w:val="22"/>
          <w:u w:val="single"/>
        </w:rPr>
      </w:pPr>
      <w:r w:rsidRPr="00CB4CA3">
        <w:rPr>
          <w:rFonts w:ascii="Arial" w:hAnsi="Arial" w:cs="Arial"/>
          <w:b/>
          <w:sz w:val="22"/>
          <w:szCs w:val="22"/>
          <w:highlight w:val="lightGray"/>
          <w:u w:val="single"/>
        </w:rPr>
        <w:t>OPDRACHT 3</w:t>
      </w:r>
      <w:r w:rsidR="00277678">
        <w:rPr>
          <w:rFonts w:ascii="Arial" w:hAnsi="Arial" w:cs="Arial"/>
          <w:b/>
          <w:sz w:val="22"/>
          <w:szCs w:val="22"/>
          <w:highlight w:val="lightGray"/>
          <w:u w:val="single"/>
        </w:rPr>
        <w:t>5</w:t>
      </w:r>
      <w:r w:rsidRPr="00CB4CA3">
        <w:rPr>
          <w:rFonts w:ascii="Arial" w:hAnsi="Arial" w:cs="Arial"/>
          <w:b/>
          <w:sz w:val="22"/>
          <w:szCs w:val="22"/>
          <w:highlight w:val="lightGray"/>
          <w:u w:val="single"/>
        </w:rPr>
        <w:t>:</w:t>
      </w:r>
    </w:p>
    <w:p w:rsidR="00A6395C" w:rsidRPr="00AB0927" w:rsidRDefault="00E42A82">
      <w:pPr>
        <w:rPr>
          <w:rFonts w:ascii="Arial" w:hAnsi="Arial" w:cs="Arial"/>
          <w:sz w:val="22"/>
          <w:szCs w:val="22"/>
        </w:rPr>
      </w:pPr>
      <w:r>
        <w:rPr>
          <w:rFonts w:ascii="Arial" w:hAnsi="Arial" w:cs="Arial"/>
          <w:sz w:val="22"/>
          <w:szCs w:val="22"/>
        </w:rPr>
        <w:t xml:space="preserve">Kruiswoordpuzzel: oefen wat </w:t>
      </w:r>
      <w:r w:rsidR="00A6395C" w:rsidRPr="00AB0927">
        <w:rPr>
          <w:rFonts w:ascii="Arial" w:hAnsi="Arial" w:cs="Arial"/>
          <w:sz w:val="22"/>
          <w:szCs w:val="22"/>
        </w:rPr>
        <w:t>je tot nu toe geleerd hebt in dit thema</w:t>
      </w:r>
      <w:r>
        <w:rPr>
          <w:rFonts w:ascii="Arial" w:hAnsi="Arial" w:cs="Arial"/>
          <w:sz w:val="22"/>
          <w:szCs w:val="22"/>
        </w:rPr>
        <w:t xml:space="preserve">, dus van paragraaf </w:t>
      </w:r>
      <w:r w:rsidR="004F22CB">
        <w:rPr>
          <w:rFonts w:ascii="Arial" w:hAnsi="Arial" w:cs="Arial"/>
          <w:sz w:val="22"/>
          <w:szCs w:val="22"/>
        </w:rPr>
        <w:t>3</w:t>
      </w:r>
      <w:r>
        <w:rPr>
          <w:rFonts w:ascii="Arial" w:hAnsi="Arial" w:cs="Arial"/>
          <w:sz w:val="22"/>
          <w:szCs w:val="22"/>
        </w:rPr>
        <w:t xml:space="preserve">.1 t/m </w:t>
      </w:r>
      <w:r w:rsidR="004F22CB">
        <w:rPr>
          <w:rFonts w:ascii="Arial" w:hAnsi="Arial" w:cs="Arial"/>
          <w:sz w:val="22"/>
          <w:szCs w:val="22"/>
        </w:rPr>
        <w:t>3</w:t>
      </w:r>
      <w:r>
        <w:rPr>
          <w:rFonts w:ascii="Arial" w:hAnsi="Arial" w:cs="Arial"/>
          <w:sz w:val="22"/>
          <w:szCs w:val="22"/>
        </w:rPr>
        <w:t>.5</w:t>
      </w:r>
      <w:r w:rsidR="00AB0927">
        <w:rPr>
          <w:rFonts w:ascii="Arial" w:hAnsi="Arial" w:cs="Arial"/>
          <w:sz w:val="22"/>
          <w:szCs w:val="22"/>
        </w:rPr>
        <w:t>. Print hem uit als je klaar bent. Laat aftekenen.</w:t>
      </w:r>
    </w:p>
    <w:p w:rsidR="00FD3747" w:rsidRPr="00AB0927" w:rsidRDefault="00CD30F2">
      <w:pPr>
        <w:rPr>
          <w:rFonts w:ascii="Arial" w:hAnsi="Arial" w:cs="Arial"/>
          <w:b/>
          <w:i/>
        </w:rPr>
      </w:pPr>
      <w:hyperlink r:id="rId98" w:history="1">
        <w:r w:rsidR="00E42A82" w:rsidRPr="008B4A15">
          <w:rPr>
            <w:rStyle w:val="Hyperlink"/>
            <w:rFonts w:ascii="Arial" w:hAnsi="Arial" w:cs="Arial"/>
            <w:b/>
            <w:i/>
            <w:highlight w:val="green"/>
          </w:rPr>
          <w:t>http://www.biologiepagina.nl/Puzzels/Bas1tm4ordening.htm</w:t>
        </w:r>
      </w:hyperlink>
      <w:r w:rsidR="00FD3747" w:rsidRPr="00AB0927">
        <w:rPr>
          <w:rFonts w:ascii="Arial" w:hAnsi="Arial" w:cs="Arial"/>
          <w:b/>
          <w:i/>
        </w:rPr>
        <w:t xml:space="preserve"> </w:t>
      </w:r>
    </w:p>
    <w:p w:rsidR="00D02D5B" w:rsidRDefault="00866B2B">
      <w:pPr>
        <w:pStyle w:val="Kop1"/>
        <w:pageBreakBefore/>
        <w:numPr>
          <w:ilvl w:val="0"/>
          <w:numId w:val="0"/>
        </w:numPr>
        <w:rPr>
          <w:rFonts w:cs="Arial"/>
          <w:sz w:val="36"/>
          <w:szCs w:val="36"/>
          <w:u w:val="single"/>
        </w:rPr>
      </w:pPr>
      <w:r>
        <w:rPr>
          <w:rFonts w:cs="Arial"/>
          <w:noProof/>
          <w:sz w:val="36"/>
          <w:szCs w:val="36"/>
          <w:lang w:eastAsia="nl-NL"/>
        </w:rPr>
        <w:lastRenderedPageBreak/>
        <w:drawing>
          <wp:anchor distT="0" distB="0" distL="0" distR="0" simplePos="0" relativeHeight="251442688" behindDoc="0" locked="0" layoutInCell="1" allowOverlap="1">
            <wp:simplePos x="0" y="0"/>
            <wp:positionH relativeFrom="column">
              <wp:posOffset>4518660</wp:posOffset>
            </wp:positionH>
            <wp:positionV relativeFrom="paragraph">
              <wp:posOffset>-178435</wp:posOffset>
            </wp:positionV>
            <wp:extent cx="990600" cy="1009650"/>
            <wp:effectExtent l="19050" t="0" r="0" b="0"/>
            <wp:wrapSquare wrapText="bothSides"/>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9" cstate="print"/>
                    <a:srcRect/>
                    <a:stretch>
                      <a:fillRect/>
                    </a:stretch>
                  </pic:blipFill>
                  <pic:spPr bwMode="auto">
                    <a:xfrm>
                      <a:off x="0" y="0"/>
                      <a:ext cx="990600" cy="1009650"/>
                    </a:xfrm>
                    <a:prstGeom prst="rect">
                      <a:avLst/>
                    </a:prstGeom>
                    <a:solidFill>
                      <a:srgbClr val="FFFFFF"/>
                    </a:solidFill>
                  </pic:spPr>
                </pic:pic>
              </a:graphicData>
            </a:graphic>
          </wp:anchor>
        </w:drawing>
      </w:r>
      <w:r w:rsidR="004F22CB">
        <w:rPr>
          <w:rFonts w:cs="Arial"/>
          <w:sz w:val="36"/>
          <w:szCs w:val="36"/>
        </w:rPr>
        <w:t>Paragraaf 3</w:t>
      </w:r>
      <w:r w:rsidR="00D02D5B">
        <w:rPr>
          <w:rFonts w:cs="Arial"/>
          <w:sz w:val="36"/>
          <w:szCs w:val="36"/>
        </w:rPr>
        <w:t xml:space="preserve">.6: </w:t>
      </w:r>
      <w:r w:rsidR="00D02D5B">
        <w:rPr>
          <w:rFonts w:cs="Arial"/>
          <w:sz w:val="36"/>
          <w:szCs w:val="36"/>
          <w:u w:val="single"/>
        </w:rPr>
        <w:t>Het dierenrijk</w:t>
      </w:r>
    </w:p>
    <w:p w:rsidR="00D02D5B" w:rsidRDefault="00D02D5B"/>
    <w:p w:rsidR="00D02D5B" w:rsidRDefault="00D02D5B"/>
    <w:p w:rsidR="00D02D5B" w:rsidRDefault="00CD30F2">
      <w:pPr>
        <w:rPr>
          <w:rFonts w:ascii="Arial" w:hAnsi="Arial"/>
          <w:b/>
          <w:bCs/>
          <w:sz w:val="22"/>
          <w:szCs w:val="22"/>
        </w:rPr>
      </w:pPr>
      <w:r w:rsidRPr="00CD30F2">
        <w:rPr>
          <w:rFonts w:ascii="Arial" w:hAnsi="Arial"/>
          <w:b/>
          <w:bCs/>
          <w:noProof/>
          <w:sz w:val="20"/>
          <w:szCs w:val="20"/>
          <w:lang w:eastAsia="nl-NL"/>
        </w:rPr>
        <w:pict>
          <v:shape id="_x0000_s4107" type="#_x0000_t32" style="position:absolute;margin-left:-10.95pt;margin-top:8.25pt;width:375.75pt;height:0;z-index:252065280" o:connectortype="straight"/>
        </w:pict>
      </w:r>
      <w:r w:rsidRPr="00CD30F2">
        <w:rPr>
          <w:noProof/>
          <w:lang w:eastAsia="nl-NL"/>
        </w:rPr>
        <w:pict>
          <v:shape id="_x0000_s4109" type="#_x0000_t32" style="position:absolute;margin-left:364.8pt;margin-top:8.25pt;width:0;height:279.75pt;z-index:252067328" o:connectortype="straight"/>
        </w:pict>
      </w:r>
      <w:r w:rsidRPr="00CD30F2">
        <w:rPr>
          <w:rFonts w:ascii="Arial" w:hAnsi="Arial"/>
          <w:b/>
          <w:bCs/>
          <w:noProof/>
          <w:sz w:val="20"/>
          <w:szCs w:val="20"/>
          <w:lang w:eastAsia="nl-NL"/>
        </w:rPr>
        <w:pict>
          <v:shape id="_x0000_s4108" type="#_x0000_t32" style="position:absolute;margin-left:-10.95pt;margin-top:8.25pt;width:0;height:279.75pt;z-index:252066304" o:connectortype="straight"/>
        </w:pict>
      </w:r>
      <w:r w:rsidR="00D02D5B">
        <w:rPr>
          <w:rFonts w:ascii="Arial" w:hAnsi="Arial"/>
          <w:b/>
          <w:bCs/>
          <w:sz w:val="22"/>
          <w:szCs w:val="22"/>
        </w:rPr>
        <w:tab/>
      </w:r>
      <w:r w:rsidR="00D02D5B">
        <w:rPr>
          <w:rFonts w:ascii="Arial" w:hAnsi="Arial"/>
          <w:b/>
          <w:bCs/>
          <w:sz w:val="22"/>
          <w:szCs w:val="22"/>
        </w:rPr>
        <w:tab/>
      </w:r>
      <w:r w:rsidR="00D02D5B">
        <w:rPr>
          <w:rFonts w:ascii="Arial" w:hAnsi="Arial"/>
          <w:b/>
          <w:bCs/>
          <w:sz w:val="22"/>
          <w:szCs w:val="22"/>
        </w:rPr>
        <w:tab/>
      </w:r>
      <w:r w:rsidR="00D02D5B">
        <w:rPr>
          <w:rFonts w:ascii="Arial" w:hAnsi="Arial"/>
          <w:b/>
          <w:bCs/>
          <w:sz w:val="22"/>
          <w:szCs w:val="22"/>
        </w:rPr>
        <w:tab/>
      </w:r>
      <w:r w:rsidR="00D02D5B">
        <w:rPr>
          <w:rFonts w:ascii="Arial" w:hAnsi="Arial"/>
          <w:b/>
          <w:bCs/>
          <w:sz w:val="22"/>
          <w:szCs w:val="22"/>
        </w:rPr>
        <w:tab/>
      </w:r>
      <w:r w:rsidR="00D02D5B">
        <w:rPr>
          <w:rFonts w:ascii="Arial" w:hAnsi="Arial"/>
          <w:b/>
          <w:bCs/>
          <w:sz w:val="22"/>
          <w:szCs w:val="22"/>
        </w:rPr>
        <w:tab/>
        <w:t xml:space="preserve">    </w:t>
      </w:r>
    </w:p>
    <w:p w:rsidR="00D02D5B" w:rsidRDefault="00D02D5B"/>
    <w:p w:rsidR="00D02D5B" w:rsidRDefault="00D02D5B">
      <w:pPr>
        <w:pStyle w:val="Plattetekstinspringen"/>
        <w:rPr>
          <w:rFonts w:ascii="Arial" w:hAnsi="Arial"/>
          <w:sz w:val="22"/>
          <w:szCs w:val="22"/>
        </w:rPr>
      </w:pP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sz w:val="22"/>
          <w:szCs w:val="22"/>
          <w:u w:val="single"/>
        </w:rPr>
        <w:t>de vier rijken</w:t>
      </w:r>
      <w:r>
        <w:rPr>
          <w:rFonts w:ascii="Arial" w:hAnsi="Arial"/>
          <w:sz w:val="22"/>
          <w:szCs w:val="22"/>
        </w:rPr>
        <w:tab/>
      </w:r>
      <w:r>
        <w:rPr>
          <w:rFonts w:ascii="Arial" w:hAnsi="Arial"/>
          <w:sz w:val="22"/>
          <w:szCs w:val="22"/>
        </w:rPr>
        <w:tab/>
        <w:t xml:space="preserve">        </w:t>
      </w:r>
      <w:r>
        <w:rPr>
          <w:rFonts w:ascii="Arial" w:hAnsi="Arial"/>
          <w:sz w:val="22"/>
          <w:szCs w:val="22"/>
        </w:rPr>
        <w:tab/>
        <w:t xml:space="preserve">           </w:t>
      </w:r>
      <w:r>
        <w:rPr>
          <w:rFonts w:ascii="Arial" w:hAnsi="Arial"/>
          <w:sz w:val="22"/>
          <w:szCs w:val="22"/>
        </w:rPr>
        <w:tab/>
        <w:t xml:space="preserve">          </w:t>
      </w:r>
    </w:p>
    <w:p w:rsidR="00D02D5B" w:rsidRDefault="00CD30F2">
      <w:r>
        <w:pict>
          <v:rect id="_x0000_s2317" style="position:absolute;margin-left:8.05pt;margin-top:75.3pt;width:42pt;height:75.45pt;z-index:251723264;v-text-anchor:middle" filled="f" strokeweight=".26mm">
            <v:stroke joinstyle="round"/>
          </v:rect>
        </w:pict>
      </w:r>
      <w:r>
        <w:pict>
          <v:shape id="_x0000_s2320" type="#_x0000_t202" style="position:absolute;margin-left:16.3pt;margin-top:85.35pt;width:24.85pt;height:64.75pt;z-index:251726336;mso-wrap-distance-left:9.05pt;mso-wrap-distance-right:9.05pt" stroked="f">
            <v:fill opacity="0" color2="black"/>
            <v:textbox inset="0,0,0,0">
              <w:txbxContent>
                <w:p w:rsidR="0046504D" w:rsidRPr="0025020C" w:rsidRDefault="0046504D">
                  <w:pPr>
                    <w:rPr>
                      <w:rFonts w:ascii="Arial" w:hAnsi="Arial" w:cs="Tahoma"/>
                      <w:i/>
                    </w:rPr>
                  </w:pPr>
                  <w:r w:rsidRPr="0025020C">
                    <w:rPr>
                      <w:rFonts w:ascii="Arial" w:hAnsi="Arial" w:cs="Tahoma"/>
                      <w:i/>
                    </w:rPr>
                    <w:t>Alle organismen</w:t>
                  </w:r>
                </w:p>
              </w:txbxContent>
            </v:textbox>
          </v:shape>
        </w:pict>
      </w:r>
      <w:r w:rsidR="00D02D5B">
        <w:rPr>
          <w:b/>
          <w:bCs/>
        </w:rPr>
        <w:tab/>
      </w:r>
      <w:r w:rsidR="00D02D5B">
        <w:rPr>
          <w:b/>
          <w:bCs/>
        </w:rPr>
        <w:tab/>
      </w:r>
      <w:r w:rsidR="00D02D5B">
        <w:rPr>
          <w:b/>
          <w:bCs/>
        </w:rPr>
        <w:tab/>
      </w:r>
      <w:r>
        <w:pict>
          <v:shape id="_x0000_s2322" type="#_x0000_t202" style="position:absolute;margin-left:106.7pt;margin-top:19.1pt;width:111.7pt;height:28.5pt;z-index:251728384;mso-wrap-distance-left:9.05pt;mso-wrap-distance-right:9.05pt;mso-position-horizontal-relative:text;mso-position-vertical-relative:text" strokeweight=".5pt">
            <v:fill color2="black"/>
            <v:textbox inset="7.45pt,3.85pt,7.45pt,3.85pt">
              <w:txbxContent>
                <w:p w:rsidR="0046504D" w:rsidRDefault="0046504D"/>
              </w:txbxContent>
            </v:textbox>
          </v:shape>
        </w:pict>
      </w:r>
      <w:r w:rsidR="00D02D5B">
        <w:tab/>
      </w:r>
      <w:r w:rsidR="00D02D5B">
        <w:tab/>
      </w:r>
    </w:p>
    <w:p w:rsidR="00D02D5B" w:rsidRDefault="00D02D5B">
      <w:pPr>
        <w:rPr>
          <w:rFonts w:ascii="Arial" w:hAnsi="Arial"/>
          <w:sz w:val="20"/>
          <w:szCs w:val="20"/>
        </w:rPr>
      </w:pPr>
    </w:p>
    <w:p w:rsidR="00D02D5B" w:rsidRDefault="00CD30F2">
      <w:pPr>
        <w:rPr>
          <w:rFonts w:ascii="Arial" w:hAnsi="Arial"/>
          <w:sz w:val="20"/>
          <w:szCs w:val="20"/>
        </w:rPr>
      </w:pPr>
      <w:r w:rsidRPr="00CD30F2">
        <w:pict>
          <v:line id="_x0000_s2323" style="position:absolute;flip:y;z-index:251729408" from="49.05pt,4.65pt" to="106.05pt,60.15pt" strokeweight=".26mm">
            <v:stroke endarrow="block" joinstyle="miter"/>
          </v:line>
        </w:pict>
      </w:r>
    </w:p>
    <w:p w:rsidR="00D02D5B" w:rsidRDefault="00D02D5B">
      <w:pPr>
        <w:rPr>
          <w:rFonts w:ascii="Arial" w:hAnsi="Arial"/>
          <w:b/>
          <w:bCs/>
          <w:sz w:val="20"/>
          <w:szCs w:val="20"/>
        </w:rPr>
      </w:pP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t xml:space="preserve">    </w:t>
      </w:r>
    </w:p>
    <w:p w:rsidR="00D02D5B" w:rsidRDefault="00CD30F2">
      <w:pPr>
        <w:rPr>
          <w:rFonts w:ascii="Arial" w:hAnsi="Arial"/>
          <w:sz w:val="20"/>
          <w:szCs w:val="20"/>
        </w:rPr>
      </w:pPr>
      <w:r w:rsidRPr="00CD30F2">
        <w:pict>
          <v:rect id="_x0000_s2328" style="position:absolute;margin-left:109.8pt;margin-top:4.25pt;width:109.75pt;height:25.95pt;z-index:251733504;v-text-anchor:middle" filled="f" strokeweight=".26mm">
            <v:stroke joinstyle="round"/>
          </v:rect>
        </w:pict>
      </w:r>
    </w:p>
    <w:p w:rsidR="00D02D5B" w:rsidRDefault="00CD30F2">
      <w:pPr>
        <w:rPr>
          <w:rFonts w:ascii="Arial" w:hAnsi="Arial"/>
          <w:sz w:val="20"/>
          <w:szCs w:val="20"/>
        </w:rPr>
      </w:pPr>
      <w:r w:rsidRPr="00CD30F2">
        <w:pict>
          <v:line id="_x0000_s2324" style="position:absolute;flip:y;z-index:251730432" from="51.3pt,3.95pt" to="109.8pt,29.45pt" strokeweight=".26mm">
            <v:stroke endarrow="block" joinstyle="miter"/>
          </v:line>
        </w:pict>
      </w:r>
      <w:r w:rsidRPr="00CD30F2">
        <w:pict>
          <v:line id="_x0000_s2325" style="position:absolute;z-index:251731456" from="49.8pt,36.95pt" to="110.55pt,45.95pt" strokeweight=".26mm">
            <v:stroke endarrow="block" joinstyle="miter"/>
          </v:line>
        </w:pict>
      </w:r>
    </w:p>
    <w:p w:rsidR="00D02D5B" w:rsidRDefault="00D02D5B">
      <w:pPr>
        <w:rPr>
          <w:rFonts w:ascii="Arial" w:hAnsi="Arial"/>
          <w:b/>
          <w:bCs/>
          <w:sz w:val="20"/>
          <w:szCs w:val="20"/>
        </w:rPr>
      </w:pPr>
      <w:r>
        <w:rPr>
          <w:rFonts w:ascii="Arial" w:hAnsi="Arial"/>
          <w:b/>
          <w:bCs/>
          <w:sz w:val="20"/>
          <w:szCs w:val="20"/>
        </w:rPr>
        <w:tab/>
      </w:r>
      <w:r>
        <w:rPr>
          <w:rFonts w:ascii="Arial" w:hAnsi="Arial"/>
          <w:b/>
          <w:bCs/>
          <w:sz w:val="20"/>
          <w:szCs w:val="20"/>
        </w:rPr>
        <w:tab/>
      </w:r>
    </w:p>
    <w:p w:rsidR="00D02D5B" w:rsidRDefault="00CD30F2">
      <w:r>
        <w:pict>
          <v:rect id="_x0000_s2319" style="position:absolute;margin-left:109.3pt;margin-top:5.05pt;width:112.5pt;height:25.9pt;z-index:251725312;v-text-anchor:middle" filled="f" strokeweight=".26mm">
            <v:stroke joinstyle="round"/>
          </v:rect>
        </w:pict>
      </w:r>
    </w:p>
    <w:p w:rsidR="00D02D5B" w:rsidRDefault="00CD30F2">
      <w:r>
        <w:pict>
          <v:line id="_x0000_s2326" style="position:absolute;z-index:251732480" from="50.55pt,6.15pt" to="110.55pt,51.9pt" strokeweight=".26mm">
            <v:stroke endarrow="block" joinstyle="miter"/>
          </v:line>
        </w:pict>
      </w:r>
    </w:p>
    <w:p w:rsidR="00D02D5B" w:rsidRDefault="00CD30F2">
      <w:pPr>
        <w:rPr>
          <w:rFonts w:ascii="Arial" w:hAnsi="Arial"/>
          <w:b/>
          <w:bCs/>
          <w:sz w:val="20"/>
          <w:szCs w:val="20"/>
        </w:rPr>
      </w:pPr>
      <w:r w:rsidRPr="00CD30F2">
        <w:pict>
          <v:rect id="_x0000_s2318" style="position:absolute;margin-left:110.55pt;margin-top:11.95pt;width:183.25pt;height:38.8pt;z-index:251724288;v-text-anchor:middle" filled="f" strokeweight="1.5pt">
            <v:stroke joinstyle="round"/>
          </v:rect>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p>
    <w:p w:rsidR="00D02D5B" w:rsidRDefault="00D02D5B">
      <w:pPr>
        <w:rPr>
          <w:rFonts w:ascii="Arial" w:hAnsi="Arial"/>
          <w:bCs/>
          <w:sz w:val="20"/>
          <w:szCs w:val="20"/>
        </w:rPr>
      </w:pP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t xml:space="preserve">        </w:t>
      </w:r>
      <w:r>
        <w:rPr>
          <w:rFonts w:ascii="Arial" w:hAnsi="Arial"/>
          <w:b/>
          <w:bCs/>
          <w:sz w:val="20"/>
          <w:szCs w:val="20"/>
        </w:rPr>
        <w:tab/>
      </w:r>
      <w:r>
        <w:rPr>
          <w:rFonts w:ascii="Arial" w:hAnsi="Arial"/>
          <w:bCs/>
          <w:sz w:val="20"/>
          <w:szCs w:val="20"/>
        </w:rPr>
        <w:tab/>
      </w:r>
      <w:r>
        <w:rPr>
          <w:rFonts w:ascii="Arial" w:hAnsi="Arial"/>
          <w:bCs/>
          <w:sz w:val="20"/>
          <w:szCs w:val="20"/>
        </w:rPr>
        <w:tab/>
        <w:t xml:space="preserve">    </w:t>
      </w:r>
    </w:p>
    <w:p w:rsidR="00D02D5B" w:rsidRDefault="00CD30F2">
      <w:pPr>
        <w:rPr>
          <w:rFonts w:ascii="Arial" w:hAnsi="Arial"/>
          <w:sz w:val="20"/>
          <w:szCs w:val="20"/>
        </w:rPr>
      </w:pPr>
      <w:r w:rsidRPr="00CD30F2">
        <w:pict>
          <v:shape id="_x0000_s2321" type="#_x0000_t68" style="position:absolute;margin-left:74.05pt;margin-top:3.65pt;width:14.25pt;height:69.1pt;z-index:251727360;v-text-anchor:middle" wrapcoords="7958 -235 -1137 4930 2274 21365 18189 21365 21600 4930 12505 -235 7958 -235" fillcolor="#9cf" strokeweight=".26mm">
            <v:fill color2="#630"/>
            <v:stroke joinstyle="round"/>
            <w10:wrap type="tight"/>
          </v:shape>
        </w:pict>
      </w:r>
    </w:p>
    <w:p w:rsidR="00D02D5B" w:rsidRDefault="00D02D5B">
      <w:pPr>
        <w:rPr>
          <w:rFonts w:ascii="Arial" w:hAnsi="Arial"/>
          <w:sz w:val="20"/>
          <w:szCs w:val="20"/>
        </w:rPr>
      </w:pPr>
    </w:p>
    <w:p w:rsidR="00D02D5B" w:rsidRDefault="00D02D5B">
      <w:pPr>
        <w:rPr>
          <w:rFonts w:ascii="Arial" w:hAnsi="Arial"/>
          <w:sz w:val="20"/>
          <w:szCs w:val="20"/>
        </w:rPr>
      </w:pPr>
    </w:p>
    <w:p w:rsidR="00D02D5B" w:rsidRDefault="00D02D5B">
      <w:pPr>
        <w:rPr>
          <w:rFonts w:ascii="Arial" w:hAnsi="Arial"/>
          <w:sz w:val="20"/>
          <w:szCs w:val="20"/>
        </w:rPr>
      </w:pPr>
    </w:p>
    <w:p w:rsidR="00D02D5B" w:rsidRDefault="00D02D5B">
      <w:pPr>
        <w:rPr>
          <w:rFonts w:ascii="Arial" w:hAnsi="Arial"/>
          <w:sz w:val="20"/>
          <w:szCs w:val="20"/>
        </w:rPr>
      </w:pPr>
    </w:p>
    <w:p w:rsidR="00D02D5B" w:rsidRDefault="00D02D5B">
      <w:pPr>
        <w:rPr>
          <w:rFonts w:ascii="Arial" w:hAnsi="Arial"/>
          <w:b/>
          <w:bCs/>
          <w:sz w:val="20"/>
          <w:szCs w:val="20"/>
        </w:rPr>
      </w:pPr>
      <w:r>
        <w:rPr>
          <w:rFonts w:ascii="Arial" w:hAnsi="Arial"/>
          <w:b/>
          <w:bCs/>
          <w:sz w:val="20"/>
          <w:szCs w:val="20"/>
        </w:rPr>
        <w:tab/>
      </w:r>
      <w:r>
        <w:rPr>
          <w:rFonts w:ascii="Arial" w:hAnsi="Arial"/>
          <w:b/>
          <w:bCs/>
          <w:sz w:val="20"/>
          <w:szCs w:val="20"/>
        </w:rPr>
        <w:tab/>
      </w:r>
    </w:p>
    <w:p w:rsidR="00D02D5B" w:rsidRDefault="00D02D5B">
      <w:r>
        <w:tab/>
      </w:r>
      <w:r>
        <w:tab/>
        <w:t xml:space="preserve">            </w:t>
      </w:r>
    </w:p>
    <w:p w:rsidR="00D02D5B" w:rsidRDefault="00D02D5B">
      <w:pPr>
        <w:pStyle w:val="Platteteksteersteinspringing1"/>
        <w:rPr>
          <w:rFonts w:ascii="Arial" w:hAnsi="Arial"/>
          <w:sz w:val="22"/>
          <w:szCs w:val="22"/>
        </w:rPr>
      </w:pPr>
      <w:r>
        <w:rPr>
          <w:rFonts w:ascii="Arial" w:hAnsi="Arial"/>
          <w:sz w:val="22"/>
          <w:szCs w:val="22"/>
        </w:rPr>
        <w:t xml:space="preserve">  Kenmerken voor stap 1</w:t>
      </w:r>
      <w:r>
        <w:rPr>
          <w:rFonts w:ascii="Arial" w:hAnsi="Arial"/>
          <w:sz w:val="22"/>
          <w:szCs w:val="22"/>
        </w:rPr>
        <w:tab/>
      </w:r>
      <w:r>
        <w:rPr>
          <w:rFonts w:ascii="Arial" w:hAnsi="Arial"/>
          <w:sz w:val="22"/>
          <w:szCs w:val="22"/>
        </w:rPr>
        <w:tab/>
      </w:r>
      <w:r>
        <w:rPr>
          <w:rFonts w:ascii="Arial" w:hAnsi="Arial"/>
          <w:sz w:val="22"/>
          <w:szCs w:val="22"/>
        </w:rPr>
        <w:tab/>
      </w:r>
    </w:p>
    <w:p w:rsidR="00D02D5B" w:rsidRDefault="00CD30F2">
      <w:pPr>
        <w:rPr>
          <w:rFonts w:ascii="Arial" w:hAnsi="Arial"/>
          <w:b/>
          <w:bCs/>
          <w:sz w:val="22"/>
          <w:szCs w:val="22"/>
        </w:rPr>
      </w:pPr>
      <w:r>
        <w:rPr>
          <w:rFonts w:ascii="Arial" w:hAnsi="Arial"/>
          <w:b/>
          <w:bCs/>
          <w:noProof/>
          <w:sz w:val="22"/>
          <w:szCs w:val="22"/>
          <w:lang w:eastAsia="nl-NL"/>
        </w:rPr>
        <w:pict>
          <v:shape id="_x0000_s4106" type="#_x0000_t32" style="position:absolute;margin-left:-10.95pt;margin-top:8.1pt;width:375.75pt;height:0;z-index:252064256" o:connectortype="straight"/>
        </w:pict>
      </w:r>
    </w:p>
    <w:p w:rsidR="00D02D5B" w:rsidRDefault="00D02D5B">
      <w:pPr>
        <w:rPr>
          <w:rFonts w:ascii="Arial" w:hAnsi="Arial"/>
          <w:b/>
          <w:bCs/>
          <w:sz w:val="22"/>
          <w:szCs w:val="22"/>
        </w:rPr>
      </w:pPr>
    </w:p>
    <w:p w:rsidR="00D02D5B" w:rsidRDefault="00874D05">
      <w:pPr>
        <w:pStyle w:val="Plattetekst"/>
        <w:rPr>
          <w:rFonts w:ascii="Arial" w:hAnsi="Arial"/>
          <w:b/>
          <w:bCs/>
          <w:sz w:val="28"/>
          <w:szCs w:val="28"/>
        </w:rPr>
      </w:pPr>
      <w:r>
        <w:rPr>
          <w:rFonts w:ascii="Arial" w:hAnsi="Arial" w:cs="Arial"/>
          <w:b/>
          <w:bCs/>
          <w:sz w:val="28"/>
          <w:szCs w:val="28"/>
        </w:rPr>
        <w:t>§</w:t>
      </w:r>
      <w:r>
        <w:rPr>
          <w:rFonts w:ascii="Arial" w:hAnsi="Arial"/>
          <w:b/>
          <w:bCs/>
          <w:sz w:val="28"/>
          <w:szCs w:val="28"/>
        </w:rPr>
        <w:t xml:space="preserve"> </w:t>
      </w:r>
      <w:r w:rsidR="003F68C6">
        <w:rPr>
          <w:rFonts w:ascii="Arial" w:hAnsi="Arial"/>
          <w:b/>
          <w:bCs/>
          <w:sz w:val="28"/>
          <w:szCs w:val="28"/>
        </w:rPr>
        <w:t>3</w:t>
      </w:r>
      <w:r>
        <w:rPr>
          <w:rFonts w:ascii="Arial" w:hAnsi="Arial"/>
          <w:b/>
          <w:bCs/>
          <w:sz w:val="28"/>
          <w:szCs w:val="28"/>
        </w:rPr>
        <w:t xml:space="preserve">.6.1   </w:t>
      </w:r>
      <w:r w:rsidR="00D02D5B">
        <w:rPr>
          <w:rFonts w:ascii="Arial" w:hAnsi="Arial"/>
          <w:b/>
          <w:bCs/>
          <w:sz w:val="28"/>
          <w:szCs w:val="28"/>
        </w:rPr>
        <w:t>HET RIJK</w:t>
      </w:r>
    </w:p>
    <w:p w:rsidR="00D02D5B" w:rsidRDefault="00CD30F2" w:rsidP="0025020C">
      <w:pPr>
        <w:rPr>
          <w:rFonts w:ascii="Arial" w:hAnsi="Arial"/>
          <w:sz w:val="22"/>
          <w:szCs w:val="22"/>
        </w:rPr>
      </w:pPr>
      <w:r w:rsidRPr="00CD30F2">
        <w:pict>
          <v:shape id="_x0000_s2330" type="#_x0000_t202" style="position:absolute;margin-left:-5.65pt;margin-top:1.25pt;width:495.3pt;height:63.05pt;z-index:251734528;mso-wrap-distance-left:0;mso-wrap-distance-right:7.05pt;mso-position-horizontal-relative:margin" stroked="f">
            <v:fill opacity="0" color2="black"/>
            <v:textbox inset="0,0,0,0">
              <w:txbxContent>
                <w:tbl>
                  <w:tblPr>
                    <w:tblW w:w="0" w:type="auto"/>
                    <w:tblInd w:w="108" w:type="dxa"/>
                    <w:tblLayout w:type="fixed"/>
                    <w:tblLook w:val="0000"/>
                  </w:tblPr>
                  <w:tblGrid>
                    <w:gridCol w:w="9907"/>
                  </w:tblGrid>
                  <w:tr w:rsidR="0046504D">
                    <w:tc>
                      <w:tcPr>
                        <w:tcW w:w="9907" w:type="dxa"/>
                        <w:tcBorders>
                          <w:top w:val="single" w:sz="4" w:space="0" w:color="000000"/>
                          <w:left w:val="single" w:sz="4" w:space="0" w:color="000000"/>
                          <w:bottom w:val="single" w:sz="4" w:space="0" w:color="000000"/>
                          <w:right w:val="single" w:sz="4" w:space="0" w:color="000000"/>
                        </w:tcBorders>
                      </w:tcPr>
                      <w:p w:rsidR="0046504D" w:rsidRDefault="0046504D">
                        <w:pPr>
                          <w:snapToGrid w:val="0"/>
                          <w:rPr>
                            <w:rFonts w:ascii="Arial" w:hAnsi="Arial"/>
                            <w:b/>
                            <w:bCs/>
                            <w:sz w:val="22"/>
                            <w:szCs w:val="22"/>
                          </w:rPr>
                        </w:pPr>
                        <w:r>
                          <w:rPr>
                            <w:rFonts w:ascii="Arial" w:hAnsi="Arial"/>
                            <w:b/>
                            <w:bCs/>
                            <w:sz w:val="22"/>
                            <w:szCs w:val="22"/>
                          </w:rPr>
                          <w:t>Kenmerken voor het maken van stap 1:</w:t>
                        </w:r>
                      </w:p>
                      <w:p w:rsidR="0046504D" w:rsidRDefault="0046504D">
                        <w:pPr>
                          <w:rPr>
                            <w:rFonts w:ascii="Arial" w:hAnsi="Arial"/>
                            <w:b/>
                            <w:bCs/>
                            <w:sz w:val="22"/>
                            <w:szCs w:val="22"/>
                          </w:rPr>
                        </w:pPr>
                        <w:r>
                          <w:rPr>
                            <w:rFonts w:ascii="Arial" w:hAnsi="Arial"/>
                            <w:b/>
                            <w:bCs/>
                            <w:sz w:val="22"/>
                            <w:szCs w:val="22"/>
                          </w:rPr>
                          <w:t>(Van 'alle organismen' naar het 'dierenrijk')</w:t>
                        </w:r>
                      </w:p>
                      <w:p w:rsidR="0046504D" w:rsidRDefault="0046504D">
                        <w:pPr>
                          <w:rPr>
                            <w:rFonts w:ascii="Arial" w:hAnsi="Arial"/>
                            <w:sz w:val="22"/>
                            <w:szCs w:val="22"/>
                          </w:rPr>
                        </w:pPr>
                        <w:r>
                          <w:rPr>
                            <w:rFonts w:ascii="Arial" w:hAnsi="Arial"/>
                            <w:sz w:val="22"/>
                            <w:szCs w:val="22"/>
                          </w:rPr>
                          <w:t xml:space="preserve">Als je een organisme van de groep 'alle organismen' in een van de rijken wil plaatsen gebruik je drie </w:t>
                        </w:r>
                        <w:proofErr w:type="spellStart"/>
                        <w:r>
                          <w:rPr>
                            <w:rFonts w:ascii="Arial" w:hAnsi="Arial"/>
                            <w:sz w:val="22"/>
                            <w:szCs w:val="22"/>
                          </w:rPr>
                          <w:t>cel-kenmerken</w:t>
                        </w:r>
                        <w:proofErr w:type="spellEnd"/>
                        <w:r>
                          <w:rPr>
                            <w:rFonts w:ascii="Arial" w:hAnsi="Arial"/>
                            <w:sz w:val="22"/>
                            <w:szCs w:val="22"/>
                          </w:rPr>
                          <w:t>: wel of geen celkern, celwand en bladgroenkorrels.</w:t>
                        </w:r>
                      </w:p>
                      <w:p w:rsidR="0046504D" w:rsidRDefault="0046504D">
                        <w:pPr>
                          <w:rPr>
                            <w:rFonts w:ascii="Arial" w:hAnsi="Arial"/>
                            <w:sz w:val="20"/>
                            <w:szCs w:val="20"/>
                          </w:rPr>
                        </w:pPr>
                      </w:p>
                    </w:tc>
                  </w:tr>
                </w:tbl>
                <w:p w:rsidR="0046504D" w:rsidRDefault="0046504D"/>
              </w:txbxContent>
            </v:textbox>
            <w10:wrap type="square" side="largest" anchorx="margin"/>
          </v:shape>
        </w:pict>
      </w:r>
    </w:p>
    <w:p w:rsidR="00D02D5B" w:rsidRPr="0025020C" w:rsidRDefault="00866B2B" w:rsidP="0025020C">
      <w:pPr>
        <w:pStyle w:val="Plattetekst"/>
        <w:spacing w:after="0"/>
        <w:rPr>
          <w:rFonts w:ascii="Arial" w:hAnsi="Arial"/>
          <w:b/>
          <w:bCs/>
          <w:sz w:val="22"/>
          <w:szCs w:val="22"/>
          <w:u w:val="single"/>
          <w:shd w:val="clear" w:color="auto" w:fill="B3B3B3"/>
        </w:rPr>
      </w:pPr>
      <w:r w:rsidRPr="0025020C">
        <w:rPr>
          <w:rFonts w:ascii="Arial" w:hAnsi="Arial"/>
          <w:b/>
          <w:bCs/>
          <w:sz w:val="22"/>
          <w:szCs w:val="22"/>
          <w:u w:val="single"/>
          <w:shd w:val="clear" w:color="auto" w:fill="B3B3B3"/>
        </w:rPr>
        <w:t>OPDRACHT 3</w:t>
      </w:r>
      <w:r w:rsidR="00277678">
        <w:rPr>
          <w:rFonts w:ascii="Arial" w:hAnsi="Arial"/>
          <w:b/>
          <w:bCs/>
          <w:sz w:val="22"/>
          <w:szCs w:val="22"/>
          <w:u w:val="single"/>
          <w:shd w:val="clear" w:color="auto" w:fill="B3B3B3"/>
        </w:rPr>
        <w:t>6</w:t>
      </w:r>
      <w:r w:rsidRPr="0025020C">
        <w:rPr>
          <w:rFonts w:ascii="Arial" w:hAnsi="Arial"/>
          <w:b/>
          <w:bCs/>
          <w:sz w:val="22"/>
          <w:szCs w:val="22"/>
          <w:u w:val="single"/>
          <w:shd w:val="clear" w:color="auto" w:fill="B3B3B3"/>
        </w:rPr>
        <w:t>:</w:t>
      </w:r>
    </w:p>
    <w:p w:rsidR="00F62777" w:rsidRDefault="00866B2B">
      <w:pPr>
        <w:pStyle w:val="Plattetekst"/>
        <w:rPr>
          <w:rFonts w:ascii="Arial" w:hAnsi="Arial"/>
          <w:sz w:val="22"/>
          <w:szCs w:val="22"/>
        </w:rPr>
      </w:pPr>
      <w:r>
        <w:rPr>
          <w:rFonts w:ascii="Arial" w:hAnsi="Arial"/>
          <w:b/>
          <w:sz w:val="22"/>
          <w:szCs w:val="22"/>
        </w:rPr>
        <w:t>3</w:t>
      </w:r>
      <w:r w:rsidR="00277678">
        <w:rPr>
          <w:rFonts w:ascii="Arial" w:hAnsi="Arial"/>
          <w:b/>
          <w:sz w:val="22"/>
          <w:szCs w:val="22"/>
        </w:rPr>
        <w:t>6</w:t>
      </w:r>
      <w:r>
        <w:rPr>
          <w:rFonts w:ascii="Arial" w:hAnsi="Arial"/>
          <w:b/>
          <w:sz w:val="22"/>
          <w:szCs w:val="22"/>
        </w:rPr>
        <w:t xml:space="preserve">A: </w:t>
      </w:r>
      <w:r w:rsidR="00F62777">
        <w:rPr>
          <w:rFonts w:ascii="Arial" w:hAnsi="Arial"/>
          <w:sz w:val="22"/>
          <w:szCs w:val="22"/>
        </w:rPr>
        <w:t>Vul eerst de vakjes in het diagram hierboven in</w:t>
      </w:r>
      <w:r w:rsidR="00941A21">
        <w:rPr>
          <w:rFonts w:ascii="Arial" w:hAnsi="Arial"/>
          <w:sz w:val="22"/>
          <w:szCs w:val="22"/>
        </w:rPr>
        <w:t xml:space="preserve"> (mag</w:t>
      </w:r>
      <w:r>
        <w:rPr>
          <w:rFonts w:ascii="Arial" w:hAnsi="Arial"/>
          <w:sz w:val="22"/>
          <w:szCs w:val="22"/>
        </w:rPr>
        <w:t xml:space="preserve"> in je werkboek</w:t>
      </w:r>
      <w:r w:rsidR="00941A21">
        <w:rPr>
          <w:rFonts w:ascii="Arial" w:hAnsi="Arial"/>
          <w:sz w:val="22"/>
          <w:szCs w:val="22"/>
        </w:rPr>
        <w:t>)</w:t>
      </w:r>
      <w:r w:rsidR="00F62777">
        <w:rPr>
          <w:rFonts w:ascii="Arial" w:hAnsi="Arial"/>
          <w:sz w:val="22"/>
          <w:szCs w:val="22"/>
        </w:rPr>
        <w:t>.</w:t>
      </w:r>
    </w:p>
    <w:p w:rsidR="00F62777" w:rsidRDefault="00866B2B">
      <w:pPr>
        <w:pStyle w:val="Plattetekst"/>
        <w:rPr>
          <w:rFonts w:ascii="Arial" w:hAnsi="Arial"/>
          <w:sz w:val="22"/>
          <w:szCs w:val="22"/>
        </w:rPr>
      </w:pPr>
      <w:r>
        <w:rPr>
          <w:rFonts w:ascii="Arial" w:hAnsi="Arial"/>
          <w:b/>
          <w:sz w:val="22"/>
          <w:szCs w:val="22"/>
        </w:rPr>
        <w:t>3</w:t>
      </w:r>
      <w:r w:rsidR="00277678">
        <w:rPr>
          <w:rFonts w:ascii="Arial" w:hAnsi="Arial"/>
          <w:b/>
          <w:sz w:val="22"/>
          <w:szCs w:val="22"/>
        </w:rPr>
        <w:t>6</w:t>
      </w:r>
      <w:r>
        <w:rPr>
          <w:rFonts w:ascii="Arial" w:hAnsi="Arial"/>
          <w:b/>
          <w:sz w:val="22"/>
          <w:szCs w:val="22"/>
        </w:rPr>
        <w:t xml:space="preserve">B: </w:t>
      </w:r>
      <w:r w:rsidR="00D02D5B">
        <w:rPr>
          <w:rFonts w:ascii="Arial" w:hAnsi="Arial"/>
          <w:sz w:val="22"/>
          <w:szCs w:val="22"/>
        </w:rPr>
        <w:t xml:space="preserve">In het dierenrijk horen erg veel organismen thuis. </w:t>
      </w:r>
      <w:r>
        <w:rPr>
          <w:rFonts w:ascii="Arial" w:hAnsi="Arial"/>
          <w:sz w:val="22"/>
          <w:szCs w:val="22"/>
        </w:rPr>
        <w:t xml:space="preserve">Ze worden allemaal dieren genoemd. Dat komt omdat hun cellen allemaal dezelfde celkenmerken hebben. Je kent </w:t>
      </w:r>
      <w:r w:rsidR="00D47382">
        <w:rPr>
          <w:rFonts w:ascii="Arial" w:hAnsi="Arial"/>
          <w:sz w:val="22"/>
          <w:szCs w:val="22"/>
        </w:rPr>
        <w:t>de kenmerken</w:t>
      </w:r>
      <w:r>
        <w:rPr>
          <w:rFonts w:ascii="Arial" w:hAnsi="Arial"/>
          <w:sz w:val="22"/>
          <w:szCs w:val="22"/>
        </w:rPr>
        <w:t xml:space="preserve"> al. Neem ze over in je schrift</w:t>
      </w:r>
      <w:r w:rsidR="00F62777">
        <w:rPr>
          <w:rFonts w:ascii="Arial" w:hAnsi="Arial"/>
          <w:sz w:val="22"/>
          <w:szCs w:val="22"/>
        </w:rPr>
        <w:t xml:space="preserve">. </w:t>
      </w:r>
    </w:p>
    <w:p w:rsidR="00866B2B" w:rsidRPr="008E20C2" w:rsidRDefault="00866B2B" w:rsidP="00866B2B">
      <w:pPr>
        <w:rPr>
          <w:rFonts w:ascii="Arial" w:hAnsi="Arial" w:cs="Arial"/>
          <w:bCs/>
          <w:sz w:val="22"/>
          <w:szCs w:val="22"/>
        </w:rPr>
      </w:pPr>
      <w:r>
        <w:rPr>
          <w:rFonts w:ascii="Arial" w:hAnsi="Arial" w:cs="Arial"/>
          <w:bCs/>
          <w:noProof/>
          <w:sz w:val="22"/>
          <w:szCs w:val="22"/>
          <w:lang w:eastAsia="nl-NL"/>
        </w:rPr>
        <w:drawing>
          <wp:anchor distT="0" distB="0" distL="0" distR="0" simplePos="0" relativeHeight="251441664" behindDoc="0" locked="0" layoutInCell="1" allowOverlap="1">
            <wp:simplePos x="0" y="0"/>
            <wp:positionH relativeFrom="column">
              <wp:posOffset>3470910</wp:posOffset>
            </wp:positionH>
            <wp:positionV relativeFrom="paragraph">
              <wp:posOffset>16510</wp:posOffset>
            </wp:positionV>
            <wp:extent cx="685165" cy="942975"/>
            <wp:effectExtent l="19050" t="0" r="635" b="0"/>
            <wp:wrapSquare wrapText="bothSides"/>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0" cstate="print"/>
                    <a:srcRect r="17963"/>
                    <a:stretch>
                      <a:fillRect/>
                    </a:stretch>
                  </pic:blipFill>
                  <pic:spPr bwMode="auto">
                    <a:xfrm>
                      <a:off x="0" y="0"/>
                      <a:ext cx="685165" cy="942975"/>
                    </a:xfrm>
                    <a:prstGeom prst="rect">
                      <a:avLst/>
                    </a:prstGeom>
                    <a:solidFill>
                      <a:srgbClr val="FFFFFF"/>
                    </a:solidFill>
                  </pic:spPr>
                </pic:pic>
              </a:graphicData>
            </a:graphic>
          </wp:anchor>
        </w:drawing>
      </w:r>
    </w:p>
    <w:p w:rsidR="00866B2B" w:rsidRDefault="00866B2B" w:rsidP="00866B2B">
      <w:pPr>
        <w:rPr>
          <w:rFonts w:ascii="Arial" w:hAnsi="Arial" w:cs="Arial"/>
          <w:sz w:val="22"/>
          <w:szCs w:val="22"/>
        </w:rPr>
      </w:pPr>
      <w:r w:rsidRPr="008E20C2">
        <w:rPr>
          <w:rFonts w:ascii="Lucida Calligraphy" w:hAnsi="Lucida Calligraphy" w:cs="Arial"/>
          <w:bCs/>
          <w:sz w:val="22"/>
          <w:szCs w:val="22"/>
        </w:rPr>
        <w:t>Kenmerken</w:t>
      </w:r>
      <w:r w:rsidRPr="008E20C2">
        <w:rPr>
          <w:rFonts w:ascii="Lucida Calligraphy" w:hAnsi="Lucida Calligraphy" w:cs="Arial"/>
          <w:sz w:val="22"/>
          <w:szCs w:val="22"/>
        </w:rPr>
        <w:t xml:space="preserve"> </w:t>
      </w:r>
      <w:r w:rsidRPr="006848E9">
        <w:rPr>
          <w:rFonts w:ascii="Lucida Calligraphy" w:hAnsi="Lucida Calligraphy" w:cs="Arial"/>
          <w:sz w:val="22"/>
          <w:szCs w:val="22"/>
        </w:rPr>
        <w:t xml:space="preserve">van </w:t>
      </w:r>
      <w:r>
        <w:rPr>
          <w:rFonts w:ascii="Lucida Calligraphy" w:hAnsi="Lucida Calligraphy" w:cs="Arial"/>
          <w:sz w:val="22"/>
          <w:szCs w:val="22"/>
        </w:rPr>
        <w:t>dierlijke cellen:</w:t>
      </w:r>
      <w:r>
        <w:rPr>
          <w:rFonts w:ascii="Arial" w:hAnsi="Arial" w:cs="Arial"/>
          <w:sz w:val="22"/>
          <w:szCs w:val="22"/>
        </w:rPr>
        <w:t xml:space="preserve">                   </w:t>
      </w:r>
    </w:p>
    <w:p w:rsidR="00866B2B" w:rsidRPr="006848E9" w:rsidRDefault="00866B2B" w:rsidP="00866B2B">
      <w:pPr>
        <w:widowControl/>
        <w:numPr>
          <w:ilvl w:val="0"/>
          <w:numId w:val="2"/>
        </w:numPr>
        <w:rPr>
          <w:rFonts w:ascii="Lucida Calligraphy" w:hAnsi="Lucida Calligraphy" w:cs="Arial"/>
          <w:sz w:val="22"/>
          <w:szCs w:val="22"/>
        </w:rPr>
      </w:pPr>
      <w:r>
        <w:rPr>
          <w:rFonts w:ascii="Lucida Calligraphy" w:hAnsi="Lucida Calligraphy" w:cs="Arial"/>
          <w:sz w:val="22"/>
          <w:szCs w:val="22"/>
        </w:rPr>
        <w:t>…………….…</w:t>
      </w:r>
      <w:r w:rsidRPr="006848E9">
        <w:rPr>
          <w:rFonts w:ascii="Lucida Calligraphy" w:hAnsi="Lucida Calligraphy" w:cs="Arial"/>
          <w:sz w:val="22"/>
          <w:szCs w:val="22"/>
        </w:rPr>
        <w:t xml:space="preserve"> celkern</w:t>
      </w:r>
    </w:p>
    <w:p w:rsidR="00866B2B" w:rsidRPr="006848E9" w:rsidRDefault="00866B2B" w:rsidP="00866B2B">
      <w:pPr>
        <w:widowControl/>
        <w:numPr>
          <w:ilvl w:val="0"/>
          <w:numId w:val="2"/>
        </w:numPr>
        <w:rPr>
          <w:rFonts w:ascii="Lucida Calligraphy" w:hAnsi="Lucida Calligraphy" w:cs="Arial"/>
          <w:sz w:val="22"/>
          <w:szCs w:val="22"/>
        </w:rPr>
      </w:pPr>
      <w:r>
        <w:rPr>
          <w:rFonts w:ascii="Lucida Calligraphy" w:hAnsi="Lucida Calligraphy" w:cs="Arial"/>
          <w:sz w:val="22"/>
          <w:szCs w:val="22"/>
        </w:rPr>
        <w:t>……………….</w:t>
      </w:r>
      <w:r w:rsidRPr="006848E9">
        <w:rPr>
          <w:rFonts w:ascii="Lucida Calligraphy" w:hAnsi="Lucida Calligraphy" w:cs="Arial"/>
          <w:sz w:val="22"/>
          <w:szCs w:val="22"/>
        </w:rPr>
        <w:t xml:space="preserve"> celwand</w:t>
      </w:r>
      <w:r w:rsidRPr="006848E9">
        <w:rPr>
          <w:rFonts w:ascii="Lucida Calligraphy" w:hAnsi="Lucida Calligraphy" w:cs="Arial"/>
          <w:sz w:val="22"/>
          <w:szCs w:val="22"/>
        </w:rPr>
        <w:tab/>
        <w:t xml:space="preserve">                                             </w:t>
      </w:r>
    </w:p>
    <w:p w:rsidR="00D02D5B" w:rsidRPr="00866B2B" w:rsidRDefault="00866B2B" w:rsidP="00866B2B">
      <w:pPr>
        <w:pStyle w:val="Lijstalinea"/>
        <w:numPr>
          <w:ilvl w:val="0"/>
          <w:numId w:val="2"/>
        </w:numPr>
        <w:rPr>
          <w:rFonts w:ascii="Arial" w:hAnsi="Arial"/>
          <w:b/>
          <w:bCs/>
          <w:sz w:val="22"/>
          <w:szCs w:val="22"/>
        </w:rPr>
      </w:pPr>
      <w:r w:rsidRPr="00866B2B">
        <w:rPr>
          <w:rFonts w:ascii="Lucida Calligraphy" w:hAnsi="Lucida Calligraphy" w:cs="Arial"/>
          <w:sz w:val="22"/>
          <w:szCs w:val="22"/>
        </w:rPr>
        <w:t>………………. bladgroenkorrels</w:t>
      </w:r>
    </w:p>
    <w:p w:rsidR="00866B2B" w:rsidRDefault="00866B2B">
      <w:pPr>
        <w:ind w:hanging="15"/>
        <w:rPr>
          <w:rFonts w:ascii="Arial" w:hAnsi="Arial"/>
          <w:b/>
          <w:bCs/>
          <w:sz w:val="28"/>
          <w:szCs w:val="28"/>
        </w:rPr>
      </w:pPr>
    </w:p>
    <w:p w:rsidR="00866B2B" w:rsidRDefault="00866B2B">
      <w:pPr>
        <w:ind w:hanging="15"/>
        <w:rPr>
          <w:rFonts w:ascii="Arial" w:hAnsi="Arial"/>
          <w:b/>
          <w:bCs/>
          <w:sz w:val="28"/>
          <w:szCs w:val="28"/>
        </w:rPr>
      </w:pPr>
    </w:p>
    <w:p w:rsidR="00866B2B" w:rsidRDefault="00866B2B">
      <w:pPr>
        <w:ind w:hanging="15"/>
        <w:rPr>
          <w:rFonts w:ascii="Arial" w:hAnsi="Arial"/>
          <w:b/>
          <w:bCs/>
          <w:sz w:val="28"/>
          <w:szCs w:val="28"/>
        </w:rPr>
      </w:pPr>
    </w:p>
    <w:p w:rsidR="0025020C" w:rsidRDefault="0025020C">
      <w:pPr>
        <w:ind w:hanging="15"/>
        <w:rPr>
          <w:rFonts w:ascii="Arial" w:hAnsi="Arial"/>
          <w:b/>
          <w:bCs/>
          <w:sz w:val="28"/>
          <w:szCs w:val="28"/>
        </w:rPr>
      </w:pPr>
    </w:p>
    <w:p w:rsidR="00D02D5B" w:rsidRDefault="00874D05">
      <w:pPr>
        <w:ind w:hanging="15"/>
        <w:rPr>
          <w:rFonts w:ascii="Arial" w:hAnsi="Arial"/>
          <w:b/>
          <w:bCs/>
          <w:sz w:val="28"/>
          <w:szCs w:val="28"/>
        </w:rPr>
      </w:pPr>
      <w:r>
        <w:rPr>
          <w:rFonts w:ascii="Arial" w:hAnsi="Arial" w:cs="Arial"/>
          <w:b/>
          <w:bCs/>
          <w:sz w:val="28"/>
          <w:szCs w:val="28"/>
        </w:rPr>
        <w:lastRenderedPageBreak/>
        <w:t>§</w:t>
      </w:r>
      <w:r>
        <w:rPr>
          <w:rFonts w:ascii="Arial" w:hAnsi="Arial"/>
          <w:b/>
          <w:bCs/>
          <w:sz w:val="28"/>
          <w:szCs w:val="28"/>
        </w:rPr>
        <w:t xml:space="preserve"> </w:t>
      </w:r>
      <w:r w:rsidR="003F68C6">
        <w:rPr>
          <w:rFonts w:ascii="Arial" w:hAnsi="Arial"/>
          <w:b/>
          <w:bCs/>
          <w:sz w:val="28"/>
          <w:szCs w:val="28"/>
        </w:rPr>
        <w:t>3</w:t>
      </w:r>
      <w:r>
        <w:rPr>
          <w:rFonts w:ascii="Arial" w:hAnsi="Arial"/>
          <w:b/>
          <w:bCs/>
          <w:sz w:val="28"/>
          <w:szCs w:val="28"/>
        </w:rPr>
        <w:t>.6.2</w:t>
      </w:r>
      <w:r>
        <w:rPr>
          <w:rFonts w:ascii="Arial" w:hAnsi="Arial"/>
          <w:b/>
          <w:bCs/>
          <w:sz w:val="28"/>
          <w:szCs w:val="28"/>
        </w:rPr>
        <w:tab/>
      </w:r>
      <w:r w:rsidR="00D02D5B">
        <w:rPr>
          <w:rFonts w:ascii="Arial" w:hAnsi="Arial"/>
          <w:b/>
          <w:bCs/>
          <w:sz w:val="28"/>
          <w:szCs w:val="28"/>
        </w:rPr>
        <w:t>DE AFDELINGEN</w:t>
      </w:r>
    </w:p>
    <w:p w:rsidR="00D02D5B" w:rsidRDefault="00D02D5B">
      <w:pPr>
        <w:ind w:hanging="15"/>
        <w:rPr>
          <w:rFonts w:ascii="Arial" w:hAnsi="Arial"/>
          <w:b/>
          <w:bCs/>
          <w:sz w:val="22"/>
          <w:szCs w:val="22"/>
        </w:rPr>
      </w:pPr>
    </w:p>
    <w:tbl>
      <w:tblPr>
        <w:tblW w:w="0" w:type="auto"/>
        <w:tblInd w:w="-65" w:type="dxa"/>
        <w:tblLayout w:type="fixed"/>
        <w:tblLook w:val="0000"/>
      </w:tblPr>
      <w:tblGrid>
        <w:gridCol w:w="9907"/>
      </w:tblGrid>
      <w:tr w:rsidR="00D02D5B" w:rsidTr="00941A21">
        <w:trPr>
          <w:trHeight w:val="3669"/>
        </w:trPr>
        <w:tc>
          <w:tcPr>
            <w:tcW w:w="9907" w:type="dxa"/>
            <w:tcBorders>
              <w:top w:val="single" w:sz="4" w:space="0" w:color="000000"/>
              <w:left w:val="single" w:sz="4" w:space="0" w:color="000000"/>
              <w:bottom w:val="single" w:sz="4" w:space="0" w:color="000000"/>
              <w:right w:val="single" w:sz="4" w:space="0" w:color="000000"/>
            </w:tcBorders>
          </w:tcPr>
          <w:p w:rsidR="00D02D5B" w:rsidRDefault="00D02D5B">
            <w:pPr>
              <w:snapToGrid w:val="0"/>
              <w:rPr>
                <w:rFonts w:ascii="Arial" w:hAnsi="Arial"/>
                <w:sz w:val="22"/>
                <w:szCs w:val="22"/>
              </w:rPr>
            </w:pPr>
            <w:r>
              <w:rPr>
                <w:rFonts w:ascii="Arial" w:hAnsi="Arial"/>
                <w:sz w:val="22"/>
                <w:szCs w:val="22"/>
              </w:rPr>
              <w:t>Het dierenrijk is een hele grote verzameling. Het is daarom nodig om die grote verzameling verder te ordenen in kleinere verzamelingen: de afdelingen (stap 2). Hiervoor gebruiken we weer kenmerken. Alle organismen</w:t>
            </w:r>
            <w:r w:rsidR="00941A21">
              <w:rPr>
                <w:rFonts w:ascii="Arial" w:hAnsi="Arial"/>
                <w:sz w:val="22"/>
                <w:szCs w:val="22"/>
              </w:rPr>
              <w:t xml:space="preserve"> die</w:t>
            </w:r>
            <w:r>
              <w:rPr>
                <w:rFonts w:ascii="Arial" w:hAnsi="Arial"/>
                <w:sz w:val="22"/>
                <w:szCs w:val="22"/>
              </w:rPr>
              <w:t xml:space="preserve"> </w:t>
            </w:r>
            <w:r w:rsidR="00941A21">
              <w:rPr>
                <w:rFonts w:ascii="Arial" w:hAnsi="Arial"/>
                <w:sz w:val="22"/>
                <w:szCs w:val="22"/>
              </w:rPr>
              <w:t>i</w:t>
            </w:r>
            <w:r>
              <w:rPr>
                <w:rFonts w:ascii="Arial" w:hAnsi="Arial"/>
                <w:sz w:val="22"/>
                <w:szCs w:val="22"/>
              </w:rPr>
              <w:t xml:space="preserve">n het dierenrijk </w:t>
            </w:r>
            <w:r w:rsidR="00941A21">
              <w:rPr>
                <w:rFonts w:ascii="Arial" w:hAnsi="Arial"/>
                <w:sz w:val="22"/>
                <w:szCs w:val="22"/>
              </w:rPr>
              <w:t xml:space="preserve">thuis horen, </w:t>
            </w:r>
            <w:r>
              <w:rPr>
                <w:rFonts w:ascii="Arial" w:hAnsi="Arial"/>
                <w:sz w:val="22"/>
                <w:szCs w:val="22"/>
              </w:rPr>
              <w:t>kun je verdelen over acht afdelingen.</w:t>
            </w:r>
          </w:p>
          <w:p w:rsidR="00D02D5B" w:rsidRDefault="00D02D5B">
            <w:pPr>
              <w:snapToGrid w:val="0"/>
              <w:rPr>
                <w:rFonts w:ascii="Arial" w:hAnsi="Arial"/>
                <w:b/>
                <w:bCs/>
                <w:sz w:val="22"/>
                <w:szCs w:val="22"/>
              </w:rPr>
            </w:pPr>
            <w:r>
              <w:rPr>
                <w:rFonts w:ascii="Arial" w:hAnsi="Arial"/>
                <w:b/>
                <w:bCs/>
                <w:sz w:val="22"/>
                <w:szCs w:val="22"/>
              </w:rPr>
              <w:t>Kenmerken voor het maken van stap 2:</w:t>
            </w:r>
          </w:p>
          <w:p w:rsidR="00D02D5B" w:rsidRDefault="00D02D5B">
            <w:pPr>
              <w:rPr>
                <w:rFonts w:ascii="Arial" w:hAnsi="Arial"/>
                <w:b/>
                <w:bCs/>
                <w:sz w:val="22"/>
                <w:szCs w:val="22"/>
              </w:rPr>
            </w:pPr>
            <w:r>
              <w:rPr>
                <w:rFonts w:ascii="Arial" w:hAnsi="Arial"/>
                <w:b/>
                <w:bCs/>
                <w:sz w:val="22"/>
                <w:szCs w:val="22"/>
              </w:rPr>
              <w:t xml:space="preserve">(Van het dierenrijk naar één van de acht afdelingen)   </w:t>
            </w:r>
          </w:p>
          <w:p w:rsidR="00D02D5B" w:rsidRDefault="00941A21">
            <w:pPr>
              <w:rPr>
                <w:rFonts w:ascii="Arial" w:hAnsi="Arial"/>
                <w:bCs/>
                <w:sz w:val="22"/>
                <w:szCs w:val="22"/>
              </w:rPr>
            </w:pPr>
            <w:r>
              <w:rPr>
                <w:rFonts w:ascii="Arial" w:hAnsi="Arial"/>
                <w:bCs/>
                <w:sz w:val="22"/>
                <w:szCs w:val="22"/>
              </w:rPr>
              <w:t>Voor stap 2, het plaatsen van</w:t>
            </w:r>
            <w:r w:rsidR="00D02D5B">
              <w:rPr>
                <w:rFonts w:ascii="Arial" w:hAnsi="Arial"/>
                <w:bCs/>
                <w:sz w:val="22"/>
                <w:szCs w:val="22"/>
              </w:rPr>
              <w:t xml:space="preserve"> een dier in één va</w:t>
            </w:r>
            <w:r>
              <w:rPr>
                <w:rFonts w:ascii="Arial" w:hAnsi="Arial"/>
                <w:bCs/>
                <w:sz w:val="22"/>
                <w:szCs w:val="22"/>
              </w:rPr>
              <w:t>n de acht afdelingen</w:t>
            </w:r>
            <w:r w:rsidR="00D02D5B">
              <w:rPr>
                <w:rFonts w:ascii="Arial" w:hAnsi="Arial"/>
                <w:bCs/>
                <w:sz w:val="22"/>
                <w:szCs w:val="22"/>
              </w:rPr>
              <w:t>, kijk je naar deze twee kenmerken.</w:t>
            </w:r>
          </w:p>
          <w:p w:rsidR="00D02D5B" w:rsidRDefault="00D02D5B">
            <w:pPr>
              <w:numPr>
                <w:ilvl w:val="0"/>
                <w:numId w:val="4"/>
              </w:numPr>
              <w:rPr>
                <w:rFonts w:ascii="Arial" w:hAnsi="Arial"/>
                <w:bCs/>
                <w:sz w:val="22"/>
                <w:szCs w:val="22"/>
              </w:rPr>
            </w:pPr>
            <w:r>
              <w:rPr>
                <w:rFonts w:ascii="Arial" w:hAnsi="Arial"/>
                <w:bCs/>
                <w:sz w:val="22"/>
                <w:szCs w:val="22"/>
              </w:rPr>
              <w:t xml:space="preserve">wat voor </w:t>
            </w:r>
            <w:r>
              <w:rPr>
                <w:rFonts w:ascii="Arial" w:hAnsi="Arial"/>
                <w:b/>
                <w:bCs/>
                <w:sz w:val="22"/>
                <w:szCs w:val="22"/>
              </w:rPr>
              <w:t>symmetrie</w:t>
            </w:r>
            <w:r>
              <w:rPr>
                <w:rFonts w:ascii="Arial" w:hAnsi="Arial"/>
                <w:bCs/>
                <w:sz w:val="22"/>
                <w:szCs w:val="22"/>
              </w:rPr>
              <w:t xml:space="preserve"> heeft het dier?</w:t>
            </w:r>
          </w:p>
          <w:p w:rsidR="00D02D5B" w:rsidRDefault="00D02D5B">
            <w:pPr>
              <w:numPr>
                <w:ilvl w:val="0"/>
                <w:numId w:val="4"/>
              </w:numPr>
              <w:rPr>
                <w:rFonts w:ascii="Arial" w:hAnsi="Arial"/>
                <w:bCs/>
                <w:sz w:val="22"/>
                <w:szCs w:val="22"/>
              </w:rPr>
            </w:pPr>
            <w:r>
              <w:rPr>
                <w:rFonts w:ascii="Arial" w:hAnsi="Arial"/>
                <w:bCs/>
                <w:sz w:val="22"/>
                <w:szCs w:val="22"/>
              </w:rPr>
              <w:t xml:space="preserve">wat voor soort </w:t>
            </w:r>
            <w:r>
              <w:rPr>
                <w:rFonts w:ascii="Arial" w:hAnsi="Arial"/>
                <w:b/>
                <w:bCs/>
                <w:sz w:val="22"/>
                <w:szCs w:val="22"/>
              </w:rPr>
              <w:t>skelet</w:t>
            </w:r>
            <w:r>
              <w:rPr>
                <w:rFonts w:ascii="Arial" w:hAnsi="Arial"/>
                <w:bCs/>
                <w:sz w:val="22"/>
                <w:szCs w:val="22"/>
              </w:rPr>
              <w:t xml:space="preserve"> heeft het dier? </w:t>
            </w:r>
          </w:p>
          <w:p w:rsidR="00D02D5B" w:rsidRDefault="00D02D5B">
            <w:pPr>
              <w:rPr>
                <w:rFonts w:ascii="Arial" w:hAnsi="Arial"/>
                <w:bCs/>
                <w:sz w:val="22"/>
                <w:szCs w:val="22"/>
              </w:rPr>
            </w:pPr>
          </w:p>
          <w:p w:rsidR="00D02D5B" w:rsidRDefault="00D02D5B">
            <w:pPr>
              <w:rPr>
                <w:rFonts w:ascii="Arial" w:hAnsi="Arial"/>
                <w:bCs/>
                <w:sz w:val="22"/>
                <w:szCs w:val="22"/>
              </w:rPr>
            </w:pPr>
            <w:r>
              <w:rPr>
                <w:rFonts w:ascii="Arial" w:hAnsi="Arial"/>
                <w:bCs/>
                <w:sz w:val="22"/>
                <w:szCs w:val="22"/>
              </w:rPr>
              <w:t xml:space="preserve">Bij symmetrie kun je kiezen uit: </w:t>
            </w:r>
          </w:p>
          <w:p w:rsidR="00D02D5B" w:rsidRDefault="00D02D5B">
            <w:pPr>
              <w:rPr>
                <w:rFonts w:ascii="Arial" w:hAnsi="Arial"/>
                <w:bCs/>
                <w:i/>
                <w:sz w:val="22"/>
                <w:szCs w:val="22"/>
              </w:rPr>
            </w:pPr>
            <w:r>
              <w:rPr>
                <w:rFonts w:ascii="Arial" w:hAnsi="Arial"/>
                <w:bCs/>
                <w:i/>
                <w:sz w:val="22"/>
                <w:szCs w:val="22"/>
              </w:rPr>
              <w:t>niet symmetrisch, tweezijdig symmetrisch of veelzijdig symmetrisch.</w:t>
            </w:r>
          </w:p>
          <w:p w:rsidR="00D02D5B" w:rsidRDefault="00D02D5B">
            <w:pPr>
              <w:rPr>
                <w:rFonts w:ascii="Arial" w:hAnsi="Arial"/>
                <w:sz w:val="22"/>
                <w:szCs w:val="22"/>
              </w:rPr>
            </w:pPr>
            <w:r>
              <w:rPr>
                <w:rFonts w:ascii="Arial" w:hAnsi="Arial"/>
                <w:sz w:val="22"/>
                <w:szCs w:val="22"/>
              </w:rPr>
              <w:t xml:space="preserve">Bij skelet kun je kiezen uit: </w:t>
            </w:r>
          </w:p>
          <w:p w:rsidR="00103C55" w:rsidRDefault="00D02D5B">
            <w:pPr>
              <w:rPr>
                <w:rFonts w:ascii="Arial" w:hAnsi="Arial"/>
                <w:i/>
                <w:iCs/>
                <w:sz w:val="22"/>
                <w:szCs w:val="22"/>
              </w:rPr>
            </w:pPr>
            <w:r>
              <w:rPr>
                <w:rFonts w:ascii="Arial" w:hAnsi="Arial"/>
                <w:i/>
                <w:iCs/>
                <w:sz w:val="22"/>
                <w:szCs w:val="22"/>
              </w:rPr>
              <w:t xml:space="preserve">geen skelet, een uitwendig skelet (bv. pantser, huisje of schelp) of een inwendig skelet  </w:t>
            </w:r>
          </w:p>
          <w:p w:rsidR="00103C55" w:rsidRDefault="00103C55">
            <w:pPr>
              <w:rPr>
                <w:rFonts w:ascii="Arial" w:hAnsi="Arial"/>
                <w:i/>
                <w:iCs/>
                <w:sz w:val="22"/>
                <w:szCs w:val="22"/>
              </w:rPr>
            </w:pPr>
            <w:r>
              <w:rPr>
                <w:rFonts w:ascii="Arial" w:hAnsi="Arial"/>
                <w:i/>
                <w:iCs/>
                <w:noProof/>
                <w:sz w:val="22"/>
                <w:szCs w:val="22"/>
                <w:lang w:eastAsia="nl-NL"/>
              </w:rPr>
              <w:drawing>
                <wp:anchor distT="0" distB="0" distL="114300" distR="114300" simplePos="0" relativeHeight="251952640" behindDoc="0" locked="0" layoutInCell="1" allowOverlap="1">
                  <wp:simplePos x="0" y="0"/>
                  <wp:positionH relativeFrom="column">
                    <wp:posOffset>-97790</wp:posOffset>
                  </wp:positionH>
                  <wp:positionV relativeFrom="paragraph">
                    <wp:posOffset>79375</wp:posOffset>
                  </wp:positionV>
                  <wp:extent cx="400050" cy="285750"/>
                  <wp:effectExtent l="19050" t="0" r="0" b="0"/>
                  <wp:wrapSquare wrapText="bothSides"/>
                  <wp:docPr id="143"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85750"/>
                          </a:xfrm>
                          <a:prstGeom prst="rect">
                            <a:avLst/>
                          </a:prstGeom>
                          <a:noFill/>
                          <a:ln w="9525">
                            <a:noFill/>
                            <a:miter lim="800000"/>
                            <a:headEnd/>
                            <a:tailEnd/>
                          </a:ln>
                        </pic:spPr>
                      </pic:pic>
                    </a:graphicData>
                  </a:graphic>
                </wp:anchor>
              </w:drawing>
            </w:r>
          </w:p>
          <w:p w:rsidR="00D02D5B" w:rsidRDefault="00103C55" w:rsidP="004F22CB">
            <w:pPr>
              <w:rPr>
                <w:rFonts w:ascii="Arial" w:hAnsi="Arial"/>
                <w:b/>
                <w:bCs/>
                <w:sz w:val="22"/>
                <w:szCs w:val="22"/>
              </w:rPr>
            </w:pPr>
            <w:r w:rsidRPr="00090F28">
              <w:rPr>
                <w:rFonts w:ascii="Arial" w:hAnsi="Arial"/>
                <w:b/>
                <w:bCs/>
                <w:color w:val="FFFFFF" w:themeColor="background1"/>
                <w:highlight w:val="black"/>
              </w:rPr>
              <w:t>&gt;&gt;&gt;</w:t>
            </w:r>
            <w:r w:rsidRPr="00090F28">
              <w:rPr>
                <w:rFonts w:ascii="Arial" w:hAnsi="Arial"/>
                <w:b/>
                <w:bCs/>
                <w:i/>
                <w:iCs/>
                <w:color w:val="FFFFFF" w:themeColor="background1"/>
                <w:highlight w:val="black"/>
              </w:rPr>
              <w:t xml:space="preserve"> </w:t>
            </w:r>
            <w:r w:rsidRPr="00090F28">
              <w:rPr>
                <w:rFonts w:ascii="Arial" w:hAnsi="Arial"/>
                <w:i/>
                <w:iCs/>
                <w:color w:val="FFFFFF" w:themeColor="background1"/>
                <w:highlight w:val="black"/>
              </w:rPr>
              <w:t xml:space="preserve">Lees </w:t>
            </w:r>
            <w:r w:rsidR="004F22CB" w:rsidRPr="004F22CB">
              <w:rPr>
                <w:rFonts w:ascii="Arial" w:hAnsi="Arial"/>
                <w:i/>
                <w:iCs/>
                <w:color w:val="FFFFFF" w:themeColor="background1"/>
                <w:highlight w:val="black"/>
              </w:rPr>
              <w:t xml:space="preserve">tekstkader 5: het rijk van de dieren (zie </w:t>
            </w:r>
            <w:proofErr w:type="spellStart"/>
            <w:r w:rsidR="004F22CB" w:rsidRPr="004F22CB">
              <w:rPr>
                <w:rFonts w:ascii="Arial" w:hAnsi="Arial"/>
                <w:i/>
                <w:iCs/>
                <w:color w:val="FFFFFF" w:themeColor="background1"/>
                <w:highlight w:val="black"/>
              </w:rPr>
              <w:t>SOMtoday</w:t>
            </w:r>
            <w:proofErr w:type="spellEnd"/>
            <w:r w:rsidR="004F22CB" w:rsidRPr="004F22CB">
              <w:rPr>
                <w:rFonts w:ascii="Arial" w:hAnsi="Arial"/>
                <w:i/>
                <w:iCs/>
                <w:color w:val="FFFFFF" w:themeColor="background1"/>
                <w:highlight w:val="black"/>
              </w:rPr>
              <w:t>).</w:t>
            </w:r>
            <w:r w:rsidR="004F22CB">
              <w:rPr>
                <w:rFonts w:ascii="Arial" w:hAnsi="Arial"/>
                <w:i/>
                <w:iCs/>
                <w:color w:val="FFFFFF" w:themeColor="background1"/>
              </w:rPr>
              <w:t xml:space="preserve"> </w:t>
            </w:r>
            <w:r w:rsidR="00D02D5B">
              <w:rPr>
                <w:rFonts w:ascii="Arial" w:hAnsi="Arial"/>
                <w:b/>
                <w:bCs/>
                <w:i/>
                <w:iCs/>
                <w:sz w:val="22"/>
                <w:szCs w:val="22"/>
              </w:rPr>
              <w:t xml:space="preserve"> </w:t>
            </w:r>
            <w:r w:rsidR="00D02D5B">
              <w:rPr>
                <w:rFonts w:ascii="Arial" w:hAnsi="Arial"/>
                <w:b/>
                <w:bCs/>
                <w:sz w:val="22"/>
                <w:szCs w:val="22"/>
              </w:rPr>
              <w:t xml:space="preserve">  </w:t>
            </w:r>
          </w:p>
        </w:tc>
      </w:tr>
    </w:tbl>
    <w:p w:rsidR="00D02D5B" w:rsidRDefault="00D02D5B"/>
    <w:p w:rsidR="00D02D5B" w:rsidRPr="0025020C" w:rsidRDefault="0064722A">
      <w:pPr>
        <w:rPr>
          <w:rFonts w:ascii="Arial" w:hAnsi="Arial"/>
          <w:b/>
          <w:bCs/>
          <w:sz w:val="22"/>
          <w:szCs w:val="22"/>
          <w:u w:val="single"/>
          <w:shd w:val="clear" w:color="auto" w:fill="B3B3B3"/>
        </w:rPr>
      </w:pPr>
      <w:r w:rsidRPr="0025020C">
        <w:rPr>
          <w:rFonts w:ascii="Arial" w:hAnsi="Arial"/>
          <w:b/>
          <w:bCs/>
          <w:noProof/>
          <w:sz w:val="22"/>
          <w:szCs w:val="22"/>
          <w:u w:val="single"/>
          <w:lang w:eastAsia="nl-NL"/>
        </w:rPr>
        <w:drawing>
          <wp:anchor distT="0" distB="0" distL="0" distR="0" simplePos="0" relativeHeight="251454976" behindDoc="0" locked="0" layoutInCell="1" allowOverlap="1">
            <wp:simplePos x="0" y="0"/>
            <wp:positionH relativeFrom="column">
              <wp:posOffset>5109210</wp:posOffset>
            </wp:positionH>
            <wp:positionV relativeFrom="paragraph">
              <wp:posOffset>113665</wp:posOffset>
            </wp:positionV>
            <wp:extent cx="968375" cy="1304925"/>
            <wp:effectExtent l="19050" t="0" r="3175" b="0"/>
            <wp:wrapSquare wrapText="bothSides"/>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1" cstate="print"/>
                    <a:srcRect/>
                    <a:stretch>
                      <a:fillRect/>
                    </a:stretch>
                  </pic:blipFill>
                  <pic:spPr bwMode="auto">
                    <a:xfrm>
                      <a:off x="0" y="0"/>
                      <a:ext cx="968375" cy="1304925"/>
                    </a:xfrm>
                    <a:prstGeom prst="rect">
                      <a:avLst/>
                    </a:prstGeom>
                    <a:solidFill>
                      <a:srgbClr val="FFFFFF"/>
                    </a:solidFill>
                  </pic:spPr>
                </pic:pic>
              </a:graphicData>
            </a:graphic>
          </wp:anchor>
        </w:drawing>
      </w:r>
      <w:r w:rsidRPr="0025020C">
        <w:rPr>
          <w:rFonts w:ascii="Arial" w:hAnsi="Arial"/>
          <w:b/>
          <w:bCs/>
          <w:sz w:val="22"/>
          <w:szCs w:val="22"/>
          <w:u w:val="single"/>
          <w:shd w:val="clear" w:color="auto" w:fill="B3B3B3"/>
        </w:rPr>
        <w:t xml:space="preserve">OPDRACHT </w:t>
      </w:r>
      <w:r w:rsidR="00277678">
        <w:rPr>
          <w:rFonts w:ascii="Arial" w:hAnsi="Arial"/>
          <w:b/>
          <w:bCs/>
          <w:sz w:val="22"/>
          <w:szCs w:val="22"/>
          <w:u w:val="single"/>
          <w:shd w:val="clear" w:color="auto" w:fill="B3B3B3"/>
        </w:rPr>
        <w:t>37</w:t>
      </w:r>
      <w:r w:rsidRPr="0025020C">
        <w:rPr>
          <w:rFonts w:ascii="Arial" w:hAnsi="Arial"/>
          <w:b/>
          <w:bCs/>
          <w:sz w:val="22"/>
          <w:szCs w:val="22"/>
          <w:u w:val="single"/>
          <w:shd w:val="clear" w:color="auto" w:fill="B3B3B3"/>
        </w:rPr>
        <w:t>:</w:t>
      </w:r>
    </w:p>
    <w:p w:rsidR="00103C55" w:rsidRPr="0064722A" w:rsidRDefault="00103C55" w:rsidP="00103C55">
      <w:pPr>
        <w:rPr>
          <w:rFonts w:ascii="Arial" w:hAnsi="Arial" w:cs="Arial"/>
          <w:b/>
          <w:i/>
          <w:iCs/>
          <w:color w:val="FFFFFF" w:themeColor="background1"/>
        </w:rPr>
      </w:pPr>
      <w:r w:rsidRPr="00103C55">
        <w:rPr>
          <w:rFonts w:ascii="Arial" w:hAnsi="Arial"/>
          <w:sz w:val="22"/>
          <w:szCs w:val="22"/>
        </w:rPr>
        <w:t>Klik op deze link:</w:t>
      </w:r>
      <w:r w:rsidRPr="00103C55">
        <w:rPr>
          <w:rFonts w:ascii="Arial" w:hAnsi="Arial" w:cs="Arial"/>
          <w:b/>
          <w:i/>
          <w:noProof/>
          <w:lang w:eastAsia="nl-NL"/>
        </w:rPr>
        <w:t xml:space="preserve"> </w:t>
      </w:r>
      <w:r w:rsidRPr="00E34975">
        <w:rPr>
          <w:rFonts w:ascii="Arial" w:hAnsi="Arial" w:cs="Arial"/>
          <w:b/>
          <w:i/>
          <w:noProof/>
          <w:sz w:val="22"/>
          <w:szCs w:val="22"/>
          <w:lang w:eastAsia="nl-NL"/>
        </w:rPr>
        <w:drawing>
          <wp:anchor distT="0" distB="0" distL="114300" distR="114300" simplePos="0" relativeHeight="251978240" behindDoc="1" locked="0" layoutInCell="1" allowOverlap="1">
            <wp:simplePos x="0" y="0"/>
            <wp:positionH relativeFrom="column">
              <wp:posOffset>-43815</wp:posOffset>
            </wp:positionH>
            <wp:positionV relativeFrom="paragraph">
              <wp:posOffset>27940</wp:posOffset>
            </wp:positionV>
            <wp:extent cx="304800" cy="323850"/>
            <wp:effectExtent l="19050" t="0" r="0" b="0"/>
            <wp:wrapTight wrapText="bothSides">
              <wp:wrapPolygon edited="0">
                <wp:start x="-1350" y="0"/>
                <wp:lineTo x="-1350" y="20329"/>
                <wp:lineTo x="21600" y="20329"/>
                <wp:lineTo x="21600" y="0"/>
                <wp:lineTo x="-1350" y="0"/>
              </wp:wrapPolygon>
            </wp:wrapTight>
            <wp:docPr id="30"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hyperlink r:id="rId102" w:history="1">
        <w:r w:rsidRPr="00E34975">
          <w:rPr>
            <w:rStyle w:val="Hyperlink"/>
            <w:rFonts w:ascii="Arial" w:hAnsi="Arial" w:cs="Arial"/>
            <w:b/>
            <w:i/>
            <w:sz w:val="22"/>
            <w:szCs w:val="22"/>
            <w:highlight w:val="green"/>
          </w:rPr>
          <w:t>http://dier-en-natuur.infonu.nl/biologie/49867-het-ordenen-van-organismen-het-dierenrijk.html</w:t>
        </w:r>
      </w:hyperlink>
    </w:p>
    <w:p w:rsidR="00103C55" w:rsidRDefault="00103C55">
      <w:pPr>
        <w:rPr>
          <w:rFonts w:ascii="Arial" w:hAnsi="Arial"/>
          <w:b/>
          <w:sz w:val="22"/>
          <w:szCs w:val="22"/>
        </w:rPr>
      </w:pPr>
    </w:p>
    <w:p w:rsidR="00D02D5B" w:rsidRDefault="00277678">
      <w:pPr>
        <w:rPr>
          <w:rFonts w:ascii="Arial" w:hAnsi="Arial"/>
          <w:sz w:val="22"/>
          <w:szCs w:val="22"/>
        </w:rPr>
      </w:pPr>
      <w:r>
        <w:rPr>
          <w:rFonts w:ascii="Arial" w:hAnsi="Arial"/>
          <w:b/>
          <w:sz w:val="22"/>
          <w:szCs w:val="22"/>
        </w:rPr>
        <w:t>37</w:t>
      </w:r>
      <w:r w:rsidR="0064722A">
        <w:rPr>
          <w:rFonts w:ascii="Arial" w:hAnsi="Arial"/>
          <w:b/>
          <w:sz w:val="22"/>
          <w:szCs w:val="22"/>
        </w:rPr>
        <w:t xml:space="preserve">A: </w:t>
      </w:r>
      <w:r w:rsidR="0064722A">
        <w:rPr>
          <w:rFonts w:ascii="Arial" w:hAnsi="Arial"/>
          <w:sz w:val="22"/>
          <w:szCs w:val="22"/>
        </w:rPr>
        <w:t xml:space="preserve">Zoek </w:t>
      </w:r>
      <w:r w:rsidR="00103C55">
        <w:rPr>
          <w:rFonts w:ascii="Arial" w:hAnsi="Arial"/>
          <w:sz w:val="22"/>
          <w:szCs w:val="22"/>
        </w:rPr>
        <w:t>op dez</w:t>
      </w:r>
      <w:r w:rsidR="0064722A">
        <w:rPr>
          <w:rFonts w:ascii="Arial" w:hAnsi="Arial"/>
          <w:sz w:val="22"/>
          <w:szCs w:val="22"/>
        </w:rPr>
        <w:t>e site</w:t>
      </w:r>
      <w:r w:rsidR="00D02D5B">
        <w:rPr>
          <w:rFonts w:ascii="Arial" w:hAnsi="Arial"/>
          <w:sz w:val="22"/>
          <w:szCs w:val="22"/>
        </w:rPr>
        <w:t xml:space="preserve"> op wat deze termen betekenen</w:t>
      </w:r>
      <w:r w:rsidR="00103C55">
        <w:rPr>
          <w:rFonts w:ascii="Arial" w:hAnsi="Arial"/>
          <w:sz w:val="22"/>
          <w:szCs w:val="22"/>
        </w:rPr>
        <w:t xml:space="preserve"> en schrijf het in je schrift</w:t>
      </w:r>
      <w:r w:rsidR="00D02D5B">
        <w:rPr>
          <w:rFonts w:ascii="Arial" w:hAnsi="Arial"/>
          <w:sz w:val="22"/>
          <w:szCs w:val="22"/>
        </w:rPr>
        <w:t>:</w:t>
      </w:r>
    </w:p>
    <w:p w:rsidR="00D02D5B" w:rsidRDefault="00D02D5B">
      <w:pPr>
        <w:rPr>
          <w:rFonts w:ascii="Arial" w:hAnsi="Arial"/>
          <w:sz w:val="22"/>
          <w:szCs w:val="22"/>
        </w:rPr>
      </w:pPr>
      <w:r w:rsidRPr="00941A21">
        <w:rPr>
          <w:rFonts w:ascii="Lucida Calligraphy" w:hAnsi="Lucida Calligraphy"/>
          <w:sz w:val="22"/>
          <w:szCs w:val="22"/>
        </w:rPr>
        <w:t>1. Tweezijdig symmetrisch = ......</w:t>
      </w:r>
    </w:p>
    <w:p w:rsidR="00D02D5B" w:rsidRPr="00941A21" w:rsidRDefault="00D02D5B">
      <w:pPr>
        <w:rPr>
          <w:rFonts w:ascii="Lucida Calligraphy" w:hAnsi="Lucida Calligraphy"/>
          <w:sz w:val="22"/>
          <w:szCs w:val="22"/>
        </w:rPr>
      </w:pPr>
      <w:r w:rsidRPr="00941A21">
        <w:rPr>
          <w:rFonts w:ascii="Lucida Calligraphy" w:hAnsi="Lucida Calligraphy"/>
          <w:sz w:val="22"/>
          <w:szCs w:val="22"/>
        </w:rPr>
        <w:t xml:space="preserve">2. Veelzijdig symmetrisch = </w:t>
      </w:r>
      <w:r w:rsidR="00941A21">
        <w:rPr>
          <w:rFonts w:ascii="Lucida Calligraphy" w:hAnsi="Lucida Calligraphy"/>
          <w:sz w:val="22"/>
          <w:szCs w:val="22"/>
        </w:rPr>
        <w:t>.......</w:t>
      </w:r>
    </w:p>
    <w:p w:rsidR="00D02D5B" w:rsidRPr="00941A21" w:rsidRDefault="00941A21">
      <w:pPr>
        <w:rPr>
          <w:rFonts w:ascii="Lucida Calligraphy" w:hAnsi="Lucida Calligraphy"/>
          <w:sz w:val="22"/>
          <w:szCs w:val="22"/>
        </w:rPr>
      </w:pPr>
      <w:r>
        <w:rPr>
          <w:rFonts w:ascii="Lucida Calligraphy" w:hAnsi="Lucida Calligraphy"/>
          <w:sz w:val="22"/>
          <w:szCs w:val="22"/>
        </w:rPr>
        <w:t>3. Niet symmetrisch= .........</w:t>
      </w:r>
    </w:p>
    <w:p w:rsidR="00D02D5B" w:rsidRDefault="00103C55">
      <w:pPr>
        <w:rPr>
          <w:rFonts w:ascii="Arial" w:hAnsi="Arial"/>
          <w:sz w:val="22"/>
          <w:szCs w:val="22"/>
        </w:rPr>
      </w:pPr>
      <w:r>
        <w:rPr>
          <w:rFonts w:ascii="Arial" w:hAnsi="Arial"/>
          <w:bCs/>
          <w:sz w:val="22"/>
          <w:szCs w:val="22"/>
        </w:rPr>
        <w:t>Je kunt het ook</w:t>
      </w:r>
      <w:r>
        <w:rPr>
          <w:rFonts w:ascii="Arial" w:hAnsi="Arial"/>
          <w:b/>
          <w:bCs/>
          <w:sz w:val="22"/>
          <w:szCs w:val="22"/>
        </w:rPr>
        <w:t xml:space="preserve"> </w:t>
      </w:r>
      <w:r w:rsidRPr="00103C55">
        <w:rPr>
          <w:rFonts w:ascii="Arial" w:hAnsi="Arial"/>
          <w:bCs/>
          <w:sz w:val="22"/>
          <w:szCs w:val="22"/>
        </w:rPr>
        <w:t>vinden</w:t>
      </w:r>
      <w:r>
        <w:rPr>
          <w:rFonts w:ascii="Arial" w:hAnsi="Arial"/>
          <w:b/>
          <w:bCs/>
          <w:sz w:val="22"/>
          <w:szCs w:val="22"/>
        </w:rPr>
        <w:t xml:space="preserve"> </w:t>
      </w:r>
      <w:r>
        <w:rPr>
          <w:rFonts w:ascii="Arial" w:hAnsi="Arial"/>
          <w:sz w:val="22"/>
          <w:szCs w:val="22"/>
        </w:rPr>
        <w:t xml:space="preserve">in </w:t>
      </w:r>
      <w:r w:rsidR="004F22CB">
        <w:rPr>
          <w:rFonts w:ascii="Arial" w:hAnsi="Arial"/>
          <w:sz w:val="22"/>
          <w:szCs w:val="22"/>
        </w:rPr>
        <w:t>tekstkader 5: Het rijk van de dieren.</w:t>
      </w:r>
    </w:p>
    <w:p w:rsidR="00103C55" w:rsidRDefault="00103C55">
      <w:pPr>
        <w:rPr>
          <w:rFonts w:ascii="Arial" w:hAnsi="Arial"/>
          <w:b/>
          <w:bCs/>
          <w:sz w:val="22"/>
          <w:szCs w:val="22"/>
        </w:rPr>
      </w:pPr>
    </w:p>
    <w:p w:rsidR="009C3F67" w:rsidRPr="009C3F67" w:rsidRDefault="00277678">
      <w:pPr>
        <w:rPr>
          <w:rFonts w:ascii="Arial" w:hAnsi="Arial"/>
          <w:sz w:val="22"/>
          <w:szCs w:val="22"/>
        </w:rPr>
      </w:pPr>
      <w:r>
        <w:rPr>
          <w:rFonts w:ascii="Arial" w:hAnsi="Arial"/>
          <w:b/>
          <w:sz w:val="22"/>
          <w:szCs w:val="22"/>
        </w:rPr>
        <w:t>37</w:t>
      </w:r>
      <w:r w:rsidR="0064722A">
        <w:rPr>
          <w:rFonts w:ascii="Arial" w:hAnsi="Arial"/>
          <w:b/>
          <w:sz w:val="22"/>
          <w:szCs w:val="22"/>
        </w:rPr>
        <w:t>B:</w:t>
      </w:r>
      <w:r w:rsidR="00D02D5B">
        <w:rPr>
          <w:rFonts w:ascii="Arial" w:hAnsi="Arial"/>
          <w:sz w:val="22"/>
          <w:szCs w:val="22"/>
        </w:rPr>
        <w:t xml:space="preserve"> Wat voor symmetrie heeft een mens?</w:t>
      </w:r>
    </w:p>
    <w:p w:rsidR="00D02D5B" w:rsidRDefault="00D02D5B">
      <w:pPr>
        <w:rPr>
          <w:rFonts w:ascii="Arial" w:hAnsi="Arial"/>
          <w:b/>
          <w:bCs/>
          <w:sz w:val="22"/>
          <w:szCs w:val="22"/>
        </w:rPr>
      </w:pPr>
    </w:p>
    <w:p w:rsidR="00D02D5B" w:rsidRPr="0025020C" w:rsidRDefault="0064722A">
      <w:pPr>
        <w:rPr>
          <w:rFonts w:ascii="Arial" w:hAnsi="Arial"/>
          <w:b/>
          <w:bCs/>
          <w:sz w:val="22"/>
          <w:szCs w:val="22"/>
          <w:u w:val="single"/>
          <w:shd w:val="clear" w:color="auto" w:fill="C0C0C0"/>
        </w:rPr>
      </w:pPr>
      <w:r w:rsidRPr="0025020C">
        <w:rPr>
          <w:rFonts w:ascii="Arial" w:hAnsi="Arial"/>
          <w:b/>
          <w:bCs/>
          <w:sz w:val="22"/>
          <w:szCs w:val="22"/>
          <w:u w:val="single"/>
          <w:shd w:val="clear" w:color="auto" w:fill="C0C0C0"/>
        </w:rPr>
        <w:t xml:space="preserve">OPDRACHT </w:t>
      </w:r>
      <w:r w:rsidR="0046504D">
        <w:rPr>
          <w:rFonts w:ascii="Arial" w:hAnsi="Arial"/>
          <w:b/>
          <w:bCs/>
          <w:sz w:val="22"/>
          <w:szCs w:val="22"/>
          <w:u w:val="single"/>
          <w:shd w:val="clear" w:color="auto" w:fill="C0C0C0"/>
        </w:rPr>
        <w:t>38</w:t>
      </w:r>
      <w:r w:rsidRPr="0025020C">
        <w:rPr>
          <w:rFonts w:ascii="Arial" w:hAnsi="Arial"/>
          <w:b/>
          <w:bCs/>
          <w:sz w:val="22"/>
          <w:szCs w:val="22"/>
          <w:u w:val="single"/>
          <w:shd w:val="clear" w:color="auto" w:fill="C0C0C0"/>
        </w:rPr>
        <w:t>:</w:t>
      </w:r>
    </w:p>
    <w:p w:rsidR="00D02D5B" w:rsidRDefault="0082439D">
      <w:pPr>
        <w:rPr>
          <w:rFonts w:ascii="Arial" w:hAnsi="Arial"/>
          <w:sz w:val="22"/>
          <w:szCs w:val="22"/>
        </w:rPr>
      </w:pPr>
      <w:r>
        <w:rPr>
          <w:rFonts w:ascii="Arial" w:hAnsi="Arial"/>
          <w:sz w:val="22"/>
          <w:szCs w:val="22"/>
        </w:rPr>
        <w:t xml:space="preserve">Deze opdracht mag je maken in het werkboek. </w:t>
      </w:r>
      <w:r w:rsidR="00D02D5B">
        <w:rPr>
          <w:rFonts w:ascii="Arial" w:hAnsi="Arial"/>
          <w:sz w:val="22"/>
          <w:szCs w:val="22"/>
        </w:rPr>
        <w:t xml:space="preserve">Hier staan vijf figuren. </w:t>
      </w:r>
    </w:p>
    <w:p w:rsidR="00D02D5B" w:rsidRDefault="0046504D">
      <w:pPr>
        <w:rPr>
          <w:rFonts w:ascii="Arial" w:hAnsi="Arial"/>
          <w:sz w:val="22"/>
          <w:szCs w:val="22"/>
        </w:rPr>
      </w:pPr>
      <w:r>
        <w:rPr>
          <w:rFonts w:ascii="Arial" w:hAnsi="Arial"/>
          <w:b/>
          <w:sz w:val="22"/>
          <w:szCs w:val="22"/>
        </w:rPr>
        <w:t>38</w:t>
      </w:r>
      <w:r w:rsidR="00D47382">
        <w:rPr>
          <w:rFonts w:ascii="Arial" w:hAnsi="Arial"/>
          <w:b/>
          <w:sz w:val="22"/>
          <w:szCs w:val="22"/>
        </w:rPr>
        <w:t xml:space="preserve">A: </w:t>
      </w:r>
      <w:r w:rsidR="00D02D5B">
        <w:rPr>
          <w:rFonts w:ascii="Arial" w:hAnsi="Arial"/>
          <w:sz w:val="22"/>
          <w:szCs w:val="22"/>
        </w:rPr>
        <w:t>Geef bij ieder figuur aan hoe het zit met de symmetrie. (</w:t>
      </w:r>
      <w:r w:rsidR="00D02D5B">
        <w:rPr>
          <w:rFonts w:ascii="Arial" w:hAnsi="Arial"/>
          <w:i/>
          <w:iCs/>
          <w:sz w:val="22"/>
          <w:szCs w:val="22"/>
        </w:rPr>
        <w:t>niet, tweezijdig of veelzijdig</w:t>
      </w:r>
      <w:r w:rsidR="00D02D5B">
        <w:rPr>
          <w:rFonts w:ascii="Arial" w:hAnsi="Arial"/>
          <w:sz w:val="22"/>
          <w:szCs w:val="22"/>
        </w:rPr>
        <w:t xml:space="preserve">). </w:t>
      </w:r>
    </w:p>
    <w:p w:rsidR="00D02D5B" w:rsidRDefault="0046504D">
      <w:pPr>
        <w:rPr>
          <w:rFonts w:ascii="Arial" w:hAnsi="Arial"/>
          <w:sz w:val="22"/>
          <w:szCs w:val="22"/>
        </w:rPr>
      </w:pPr>
      <w:r>
        <w:rPr>
          <w:rFonts w:ascii="Arial" w:hAnsi="Arial"/>
          <w:b/>
          <w:sz w:val="22"/>
          <w:szCs w:val="22"/>
        </w:rPr>
        <w:t>38</w:t>
      </w:r>
      <w:r w:rsidR="00D47382">
        <w:rPr>
          <w:rFonts w:ascii="Arial" w:hAnsi="Arial"/>
          <w:b/>
          <w:sz w:val="22"/>
          <w:szCs w:val="22"/>
        </w:rPr>
        <w:t xml:space="preserve">B: </w:t>
      </w:r>
      <w:r w:rsidR="00D02D5B">
        <w:rPr>
          <w:rFonts w:ascii="Arial" w:hAnsi="Arial"/>
          <w:sz w:val="22"/>
          <w:szCs w:val="22"/>
        </w:rPr>
        <w:t>Als een figuur symmetrisch is, teken dan de symmetrielijn (bij tweezijdige symme</w:t>
      </w:r>
      <w:r w:rsidR="0082439D">
        <w:rPr>
          <w:rFonts w:ascii="Arial" w:hAnsi="Arial"/>
          <w:sz w:val="22"/>
          <w:szCs w:val="22"/>
        </w:rPr>
        <w:t>trie) of symmetrie</w:t>
      </w:r>
      <w:r w:rsidR="00D02D5B">
        <w:rPr>
          <w:rFonts w:ascii="Arial" w:hAnsi="Arial"/>
          <w:sz w:val="22"/>
          <w:szCs w:val="22"/>
        </w:rPr>
        <w:t>lijnen (bij veelzijdige symmetrie) in het plaatje.</w:t>
      </w:r>
      <w:r w:rsidR="0064722A">
        <w:rPr>
          <w:rFonts w:ascii="Arial" w:hAnsi="Arial"/>
          <w:sz w:val="22"/>
          <w:szCs w:val="22"/>
        </w:rPr>
        <w:t xml:space="preserve"> </w:t>
      </w:r>
      <w:r w:rsidR="00E54396">
        <w:rPr>
          <w:rFonts w:ascii="Arial" w:hAnsi="Arial"/>
          <w:sz w:val="22"/>
          <w:szCs w:val="22"/>
        </w:rPr>
        <w:t>Schrijf/teken</w:t>
      </w:r>
      <w:r w:rsidR="0064722A">
        <w:rPr>
          <w:rFonts w:ascii="Arial" w:hAnsi="Arial"/>
          <w:sz w:val="22"/>
          <w:szCs w:val="22"/>
        </w:rPr>
        <w:t xml:space="preserve"> in je werkboek.</w:t>
      </w:r>
    </w:p>
    <w:p w:rsidR="00E54396" w:rsidRDefault="00E54396">
      <w:pPr>
        <w:rPr>
          <w:rFonts w:ascii="Arial" w:hAnsi="Arial"/>
          <w:sz w:val="22"/>
          <w:szCs w:val="22"/>
        </w:rPr>
      </w:pPr>
    </w:p>
    <w:p w:rsidR="00E54396" w:rsidRDefault="00E54396">
      <w:pPr>
        <w:rPr>
          <w:rFonts w:ascii="Arial" w:hAnsi="Arial"/>
          <w:sz w:val="22"/>
          <w:szCs w:val="22"/>
        </w:rPr>
        <w:sectPr w:rsidR="00E54396">
          <w:footerReference w:type="even" r:id="rId103"/>
          <w:footerReference w:type="default" r:id="rId104"/>
          <w:footerReference w:type="first" r:id="rId105"/>
          <w:footnotePr>
            <w:pos w:val="beneathText"/>
          </w:footnotePr>
          <w:pgSz w:w="11905" w:h="16837"/>
          <w:pgMar w:top="1134" w:right="1134" w:bottom="1693" w:left="1134" w:header="708" w:footer="1134" w:gutter="0"/>
          <w:cols w:space="708"/>
          <w:docGrid w:linePitch="360"/>
        </w:sectPr>
      </w:pPr>
    </w:p>
    <w:p w:rsidR="00D02D5B" w:rsidRDefault="00CD30F2">
      <w:pPr>
        <w:rPr>
          <w:rFonts w:ascii="Arial" w:hAnsi="Arial"/>
          <w:sz w:val="22"/>
          <w:szCs w:val="22"/>
        </w:rPr>
      </w:pPr>
      <w:r w:rsidRPr="00CD30F2">
        <w:lastRenderedPageBrea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2377" type="#_x0000_t187" style="position:absolute;margin-left:308.8pt;margin-top:-.25pt;width:68.25pt;height:68.25pt;z-index:251769344;v-text-anchor:middle" adj="6894" fillcolor="#9cf" strokeweight=".26mm">
            <v:fill color2="#630"/>
            <v:stroke joinstyle="round"/>
          </v:shape>
        </w:pict>
      </w:r>
      <w:r w:rsidRPr="00CD30F2">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2378" type="#_x0000_t96" style="position:absolute;margin-left:110.05pt;margin-top:6.3pt;width:53.25pt;height:58.5pt;z-index:251770368;v-text-anchor:middle" fillcolor="#9cf" strokeweight=".26mm">
            <v:fill color2="#630"/>
            <v:stroke joinstyle="miter"/>
          </v:shape>
        </w:pict>
      </w:r>
      <w:r w:rsidRPr="00CD30F2">
        <w:pict>
          <v:shape id="_x0000_s2379" style="position:absolute;margin-left:209.05pt;margin-top:9.7pt;width:65.25pt;height:61.5pt;z-index:251771392;mso-position-horizontal:absolute;mso-position-horizontal-relative:text;mso-position-vertical:absolute;mso-position-vertical-relative:text;v-text-anchor:middle" coordsize="883,890" path="m224,r23,l259,r6,l265,r6,l277,r6,l288,6r,l294,6r,l300,12r,11l294,29r,6l288,47r,6l283,58r-6,l271,70r-6,6l247,82r-12,6l224,88,206,99r-18,18l177,146r11,29l206,199r35,12l283,216r41,6l377,216r41,-5l453,199r18,-24l483,146,471,117,453,99,436,88r-12,l406,82,394,76r-5,-6l383,58r-6,l371,53r-6,-6l365,35r-6,-6l359,23r,-11l365,6r,l371,6r,l371,6r,-6l377,r6,l394,r24,l430,r6,l436,r82,l571,r30,l618,r6,l630,r12,6l648,12r5,11l659,35r,82l665,170r,35l665,216r,12l665,228r,24l665,269r,6l665,275r,6l659,287r,l665,293r,l665,298r,l671,298r6,6l683,304r6,l695,298r6,l712,293r,-6l718,281r12,-6l736,269r6,-12l742,240r6,-12l759,211r18,-18l807,181r29,12l860,211r11,35l883,287r,52l883,380r-12,47l860,457r-24,23l807,492,777,480,759,457,748,439r-6,-12l742,416r-6,-12l730,392r-12,-6l712,380r,-5l701,369r-6,l689,369r-6,-6l677,363r-6,6l665,369r,6l665,375r,l659,380r,6l665,392r,6l665,421r,12l665,439r,l659,521r,58l659,615r,11l659,638r,l653,650r-5,6l642,667r-12,l548,667r-53,l459,667r-17,l436,667r,l412,667r-12,l394,667r,l383,667r-6,l371,667r,l371,673r,l365,673r,l359,679r,12l359,697r6,5l365,708r6,6l377,720r6,6l389,738r5,5l406,749r18,6l436,755r17,12l471,784r12,30l471,843r-18,17l418,878r-41,6l324,890r-41,-6l241,878,206,860,188,843,177,814r11,-30l206,767r18,-12l235,755r12,-6l265,743r6,-5l277,726r6,-6l288,714r,-6l294,702r,-5l300,691r,-12l294,673r,l288,673r,l288,667r-5,l277,667r-6,l265,667r-24,l230,667r-6,l224,667r-83,l88,667r-35,l35,667r-6,l29,667r-11,l6,656,,650,,638,,556,,497,,462,,445r,-6l,439,,416,,404r,-6l,398r,-6l,386r,-6l,375r,l6,375r,-6l6,369r6,-6l18,363r11,6l35,369r6,l47,375r6,5l59,386r12,6l76,404r,12l88,427r,12l100,457r18,23l147,492r30,-12l194,457r18,-30l218,380r6,-41l218,287r-6,-41l194,211,177,193,147,181r-29,12l100,211,88,228r,12l76,257r,12l71,275r-12,6l53,287r-6,6l41,298r-6,l29,304r-11,l12,304,6,298r,l6,298,,293r,l,287r,l,281r,-6l,246,,234r,-6l,228,,146,,94,,58,,41,,35r,l,23,6,12,18,6,29,,224,xe" fillcolor="#9cf" strokeweight=".26mm">
            <v:fill color2="#630"/>
          </v:shape>
        </w:pict>
      </w:r>
      <w:r w:rsidRPr="00CD30F2">
        <w:pict>
          <v:shape id="_x0000_s2381" style="position:absolute;margin-left:400.3pt;margin-top:3.1pt;width:48.75pt;height:53.25pt;z-index:251773440;mso-position-horizontal:absolute;mso-position-horizontal-relative:text;mso-position-vertical:absolute;mso-position-vertical-relative:text;v-text-anchor:middle" coordsize="142,147" path="m98,21c64,21,36,50,36,84v,18,-14,32,-32,32c,116,,116,,116v,31,,31,,31c4,147,4,147,4,147v35,,63,-28,63,-63c67,67,81,53,98,53v5,,5,,5,c103,73,103,73,103,73,142,37,142,37,142,37,103,,103,,103,v,21,,21,,21l98,21xe" fillcolor="#9cf" strokeweight=".26mm">
            <v:fill color2="#630"/>
          </v:shape>
        </w:pict>
      </w:r>
    </w:p>
    <w:p w:rsidR="00D02D5B" w:rsidRDefault="00CD30F2">
      <w:pPr>
        <w:rPr>
          <w:rFonts w:ascii="Arial" w:hAnsi="Arial"/>
          <w:sz w:val="22"/>
          <w:szCs w:val="22"/>
        </w:rPr>
      </w:pPr>
      <w:r w:rsidRPr="00CD30F2">
        <w:pict>
          <v:shape id="_x0000_s2380" style="position:absolute;margin-left:7.3pt;margin-top:-1.1pt;width:61.5pt;height:42pt;z-index:251772416;mso-position-horizontal:absolute;mso-position-horizontal-relative:text;mso-position-vertical:absolute;mso-position-vertical-relative:text;v-text-anchor:middle" coordsize="884,526" path="m794,337r6,12l806,361r6,12l812,390r-12,36l776,461r-36,24l693,503r-54,6l609,503r-30,l555,497,531,485r-12,18l501,515r-17,6l460,526r-18,-5l418,515,406,503,394,485r-18,6l352,497r-18,l310,503r-47,-6l221,485,185,467,161,444,143,414r-6,l137,414r,l131,414,90,408,54,390,24,373,6,343,,308,6,272,30,242,60,219r41,-18l101,201r,l107,201,95,189,84,177,78,160r,-18l84,100,113,71,149,47,197,35r30,6l251,47r24,12l293,77r5,l298,77r6,l304,77r,l310,77r,l322,59r18,-6l358,47r24,-6l394,41r12,6l418,53r12,l436,53r,l436,53r,-6l466,29,496,12,531,6,573,r48,6l669,24r30,23l722,77r6,35l728,118r,l728,124r,6l734,130r6,l746,130r,l794,136r36,12l860,171r18,30l884,237r-6,35l860,296r-30,23l794,337e" fillcolor="#9cf" strokeweight=".26mm">
            <v:fill color2="#630"/>
          </v:shape>
        </w:pict>
      </w: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rPr>
          <w:rFonts w:ascii="Arial" w:hAnsi="Arial"/>
          <w:sz w:val="22"/>
          <w:szCs w:val="22"/>
        </w:rPr>
      </w:pPr>
      <w:r>
        <w:rPr>
          <w:rFonts w:ascii="Arial" w:hAnsi="Arial"/>
          <w:sz w:val="22"/>
          <w:szCs w:val="22"/>
        </w:rPr>
        <w:t>..........................     ..............................    ...........................     .........................</w:t>
      </w:r>
      <w:r w:rsidR="00F62777">
        <w:rPr>
          <w:rFonts w:ascii="Arial" w:hAnsi="Arial"/>
          <w:sz w:val="22"/>
          <w:szCs w:val="22"/>
        </w:rPr>
        <w:t>....   ........................</w:t>
      </w:r>
    </w:p>
    <w:p w:rsidR="009C3F67" w:rsidRDefault="009C3F67">
      <w:pPr>
        <w:rPr>
          <w:rFonts w:ascii="Arial" w:hAnsi="Arial"/>
          <w:sz w:val="22"/>
          <w:szCs w:val="22"/>
        </w:rPr>
      </w:pPr>
    </w:p>
    <w:p w:rsidR="00E54396" w:rsidRDefault="0046504D">
      <w:pPr>
        <w:rPr>
          <w:rFonts w:ascii="Arial" w:hAnsi="Arial"/>
          <w:sz w:val="22"/>
          <w:szCs w:val="22"/>
        </w:rPr>
      </w:pPr>
      <w:r>
        <w:rPr>
          <w:rFonts w:ascii="Arial" w:hAnsi="Arial"/>
          <w:b/>
          <w:sz w:val="22"/>
          <w:szCs w:val="22"/>
        </w:rPr>
        <w:t>38</w:t>
      </w:r>
      <w:r w:rsidR="009C3F67" w:rsidRPr="009C3F67">
        <w:rPr>
          <w:rFonts w:ascii="Arial" w:hAnsi="Arial"/>
          <w:b/>
          <w:sz w:val="22"/>
          <w:szCs w:val="22"/>
        </w:rPr>
        <w:t>C:</w:t>
      </w:r>
      <w:r w:rsidR="009C3F67">
        <w:rPr>
          <w:rFonts w:ascii="Arial" w:hAnsi="Arial"/>
          <w:sz w:val="22"/>
          <w:szCs w:val="22"/>
        </w:rPr>
        <w:t xml:space="preserve"> Oefen met symmetrie door deze oefening. Bij 100% goed print je het bewijs uit en doe het in je map. Laat aftekenen in de les! </w:t>
      </w:r>
    </w:p>
    <w:p w:rsidR="009C3F67" w:rsidRDefault="00E54396">
      <w:pPr>
        <w:rPr>
          <w:rFonts w:ascii="Arial" w:hAnsi="Arial"/>
          <w:i/>
          <w:sz w:val="22"/>
          <w:szCs w:val="22"/>
        </w:rPr>
      </w:pPr>
      <w:r>
        <w:rPr>
          <w:rFonts w:ascii="Arial" w:hAnsi="Arial"/>
          <w:i/>
          <w:noProof/>
          <w:sz w:val="22"/>
          <w:szCs w:val="22"/>
          <w:lang w:eastAsia="nl-NL"/>
        </w:rPr>
        <w:drawing>
          <wp:anchor distT="0" distB="0" distL="114300" distR="114300" simplePos="0" relativeHeight="251988480" behindDoc="1" locked="0" layoutInCell="1" allowOverlap="1">
            <wp:simplePos x="0" y="0"/>
            <wp:positionH relativeFrom="column">
              <wp:posOffset>118110</wp:posOffset>
            </wp:positionH>
            <wp:positionV relativeFrom="paragraph">
              <wp:posOffset>92710</wp:posOffset>
            </wp:positionV>
            <wp:extent cx="304800" cy="323850"/>
            <wp:effectExtent l="19050" t="0" r="0" b="0"/>
            <wp:wrapTight wrapText="bothSides">
              <wp:wrapPolygon edited="0">
                <wp:start x="-1350" y="0"/>
                <wp:lineTo x="-1350" y="20329"/>
                <wp:lineTo x="21600" y="20329"/>
                <wp:lineTo x="21600" y="0"/>
                <wp:lineTo x="-1350" y="0"/>
              </wp:wrapPolygon>
            </wp:wrapTight>
            <wp:docPr id="120"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9C3F67" w:rsidRPr="00E54396">
        <w:rPr>
          <w:rFonts w:ascii="Arial" w:hAnsi="Arial"/>
          <w:i/>
          <w:sz w:val="22"/>
          <w:szCs w:val="22"/>
        </w:rPr>
        <w:t xml:space="preserve">Let op: </w:t>
      </w:r>
      <w:proofErr w:type="spellStart"/>
      <w:r w:rsidR="009C3F67" w:rsidRPr="00E54396">
        <w:rPr>
          <w:rFonts w:ascii="Arial" w:hAnsi="Arial"/>
          <w:b/>
          <w:i/>
          <w:sz w:val="22"/>
          <w:szCs w:val="22"/>
        </w:rPr>
        <w:t>a-symmetrisch</w:t>
      </w:r>
      <w:proofErr w:type="spellEnd"/>
      <w:r w:rsidRPr="00E54396">
        <w:rPr>
          <w:rFonts w:ascii="Arial" w:hAnsi="Arial"/>
          <w:i/>
          <w:sz w:val="22"/>
          <w:szCs w:val="22"/>
        </w:rPr>
        <w:t xml:space="preserve"> = niet symmetrisch; </w:t>
      </w:r>
      <w:r w:rsidRPr="00E54396">
        <w:rPr>
          <w:rFonts w:ascii="Arial" w:hAnsi="Arial"/>
          <w:b/>
          <w:i/>
          <w:sz w:val="22"/>
          <w:szCs w:val="22"/>
        </w:rPr>
        <w:t xml:space="preserve">straalsgewijs </w:t>
      </w:r>
      <w:r w:rsidRPr="00E54396">
        <w:rPr>
          <w:rFonts w:ascii="Arial" w:hAnsi="Arial"/>
          <w:i/>
          <w:sz w:val="22"/>
          <w:szCs w:val="22"/>
        </w:rPr>
        <w:t>= veelzijdig</w:t>
      </w:r>
    </w:p>
    <w:p w:rsidR="00E54396" w:rsidRDefault="00E54396">
      <w:pPr>
        <w:rPr>
          <w:rFonts w:ascii="Arial" w:hAnsi="Arial"/>
          <w:i/>
          <w:sz w:val="22"/>
          <w:szCs w:val="22"/>
        </w:rPr>
      </w:pPr>
    </w:p>
    <w:p w:rsidR="009C3F67" w:rsidRPr="009C3F67" w:rsidRDefault="00CD30F2">
      <w:pPr>
        <w:rPr>
          <w:rFonts w:ascii="Arial" w:hAnsi="Arial" w:cs="Arial"/>
          <w:b/>
          <w:i/>
          <w:sz w:val="22"/>
          <w:szCs w:val="22"/>
        </w:rPr>
      </w:pPr>
      <w:hyperlink r:id="rId106" w:history="1">
        <w:r w:rsidR="009C3F67" w:rsidRPr="009C3F67">
          <w:rPr>
            <w:rStyle w:val="Hyperlink"/>
            <w:rFonts w:ascii="Arial" w:hAnsi="Arial" w:cs="Arial"/>
            <w:b/>
            <w:i/>
            <w:sz w:val="22"/>
            <w:szCs w:val="22"/>
            <w:highlight w:val="green"/>
          </w:rPr>
          <w:t>http://biologiepagina.nl/Oefeningen/Ordeningskelet/symmetrieordening.htm</w:t>
        </w:r>
      </w:hyperlink>
    </w:p>
    <w:p w:rsidR="009C3F67" w:rsidRDefault="009C3F67">
      <w:pPr>
        <w:rPr>
          <w:rFonts w:ascii="Arial" w:hAnsi="Arial"/>
          <w:sz w:val="22"/>
          <w:szCs w:val="22"/>
        </w:rPr>
      </w:pPr>
    </w:p>
    <w:p w:rsidR="008970F2" w:rsidRDefault="008970F2">
      <w:pPr>
        <w:rPr>
          <w:rFonts w:ascii="Arial" w:hAnsi="Arial"/>
          <w:b/>
          <w:bCs/>
          <w:sz w:val="22"/>
          <w:szCs w:val="22"/>
          <w:shd w:val="clear" w:color="auto" w:fill="B3B3B3"/>
        </w:rPr>
      </w:pPr>
    </w:p>
    <w:p w:rsidR="00D02D5B" w:rsidRPr="0025020C" w:rsidRDefault="0064722A">
      <w:pPr>
        <w:rPr>
          <w:rFonts w:ascii="Arial" w:hAnsi="Arial"/>
          <w:b/>
          <w:bCs/>
          <w:sz w:val="22"/>
          <w:szCs w:val="22"/>
          <w:u w:val="single"/>
          <w:shd w:val="clear" w:color="auto" w:fill="B3B3B3"/>
        </w:rPr>
      </w:pPr>
      <w:r w:rsidRPr="0025020C">
        <w:rPr>
          <w:rFonts w:ascii="Arial" w:hAnsi="Arial"/>
          <w:b/>
          <w:bCs/>
          <w:sz w:val="22"/>
          <w:szCs w:val="22"/>
          <w:u w:val="single"/>
          <w:shd w:val="clear" w:color="auto" w:fill="B3B3B3"/>
        </w:rPr>
        <w:lastRenderedPageBreak/>
        <w:t xml:space="preserve">OPDRACHT </w:t>
      </w:r>
      <w:r w:rsidR="00BE11E6">
        <w:rPr>
          <w:rFonts w:ascii="Arial" w:hAnsi="Arial"/>
          <w:b/>
          <w:bCs/>
          <w:sz w:val="22"/>
          <w:szCs w:val="22"/>
          <w:u w:val="single"/>
          <w:shd w:val="clear" w:color="auto" w:fill="B3B3B3"/>
        </w:rPr>
        <w:t>39</w:t>
      </w:r>
      <w:r w:rsidR="00D02D5B" w:rsidRPr="0025020C">
        <w:rPr>
          <w:rFonts w:ascii="Arial" w:hAnsi="Arial"/>
          <w:b/>
          <w:bCs/>
          <w:sz w:val="22"/>
          <w:szCs w:val="22"/>
          <w:u w:val="single"/>
          <w:shd w:val="clear" w:color="auto" w:fill="B3B3B3"/>
        </w:rPr>
        <w:t>:</w:t>
      </w:r>
    </w:p>
    <w:p w:rsidR="001C539E" w:rsidRDefault="001C539E">
      <w:pPr>
        <w:rPr>
          <w:rFonts w:ascii="Arial" w:hAnsi="Arial"/>
          <w:sz w:val="22"/>
          <w:szCs w:val="22"/>
        </w:rPr>
      </w:pPr>
      <w:r>
        <w:rPr>
          <w:rFonts w:ascii="Arial" w:hAnsi="Arial"/>
          <w:sz w:val="22"/>
          <w:szCs w:val="22"/>
        </w:rPr>
        <w:t>Deze opdracht kun je digitaal maken (</w:t>
      </w:r>
      <w:r w:rsidR="009C3F67">
        <w:rPr>
          <w:rFonts w:ascii="Arial" w:hAnsi="Arial"/>
          <w:sz w:val="22"/>
          <w:szCs w:val="22"/>
        </w:rPr>
        <w:t>=</w:t>
      </w:r>
      <w:r w:rsidR="00BE11E6">
        <w:rPr>
          <w:rFonts w:ascii="Arial" w:hAnsi="Arial"/>
          <w:sz w:val="22"/>
          <w:szCs w:val="22"/>
        </w:rPr>
        <w:t>39</w:t>
      </w:r>
      <w:r>
        <w:rPr>
          <w:rFonts w:ascii="Arial" w:hAnsi="Arial"/>
          <w:sz w:val="22"/>
          <w:szCs w:val="22"/>
        </w:rPr>
        <w:t xml:space="preserve">A) </w:t>
      </w:r>
      <w:proofErr w:type="spellStart"/>
      <w:r>
        <w:rPr>
          <w:rFonts w:ascii="Arial" w:hAnsi="Arial"/>
          <w:sz w:val="22"/>
          <w:szCs w:val="22"/>
        </w:rPr>
        <w:t>óf</w:t>
      </w:r>
      <w:proofErr w:type="spellEnd"/>
      <w:r>
        <w:rPr>
          <w:rFonts w:ascii="Arial" w:hAnsi="Arial"/>
          <w:sz w:val="22"/>
          <w:szCs w:val="22"/>
        </w:rPr>
        <w:t xml:space="preserve"> met behulp van plaatjes in je werkboek (</w:t>
      </w:r>
      <w:r w:rsidR="009C3F67">
        <w:rPr>
          <w:rFonts w:ascii="Arial" w:hAnsi="Arial"/>
          <w:sz w:val="22"/>
          <w:szCs w:val="22"/>
        </w:rPr>
        <w:t>=</w:t>
      </w:r>
      <w:r w:rsidR="00BE11E6">
        <w:rPr>
          <w:rFonts w:ascii="Arial" w:hAnsi="Arial"/>
          <w:sz w:val="22"/>
          <w:szCs w:val="22"/>
        </w:rPr>
        <w:t>39</w:t>
      </w:r>
      <w:r>
        <w:rPr>
          <w:rFonts w:ascii="Arial" w:hAnsi="Arial"/>
          <w:sz w:val="22"/>
          <w:szCs w:val="22"/>
        </w:rPr>
        <w:t>B). Kies A of B, allebei hoeft niet.</w:t>
      </w:r>
    </w:p>
    <w:p w:rsidR="00103C55" w:rsidRDefault="00103C55">
      <w:pPr>
        <w:rPr>
          <w:rFonts w:ascii="Arial" w:hAnsi="Arial"/>
          <w:sz w:val="22"/>
          <w:szCs w:val="22"/>
        </w:rPr>
      </w:pPr>
    </w:p>
    <w:p w:rsidR="001C539E" w:rsidRDefault="00BE11E6">
      <w:pPr>
        <w:rPr>
          <w:rFonts w:ascii="Arial" w:hAnsi="Arial"/>
          <w:sz w:val="22"/>
          <w:szCs w:val="22"/>
        </w:rPr>
      </w:pPr>
      <w:r>
        <w:rPr>
          <w:rFonts w:ascii="Arial" w:hAnsi="Arial"/>
          <w:b/>
          <w:sz w:val="22"/>
          <w:szCs w:val="22"/>
        </w:rPr>
        <w:t>39</w:t>
      </w:r>
      <w:r w:rsidR="001C539E">
        <w:rPr>
          <w:rFonts w:ascii="Arial" w:hAnsi="Arial"/>
          <w:b/>
          <w:sz w:val="22"/>
          <w:szCs w:val="22"/>
        </w:rPr>
        <w:t xml:space="preserve">A: </w:t>
      </w:r>
      <w:r w:rsidR="001C539E">
        <w:rPr>
          <w:rFonts w:ascii="Arial" w:hAnsi="Arial"/>
          <w:sz w:val="22"/>
          <w:szCs w:val="22"/>
        </w:rPr>
        <w:t>Klik op de link, maak de oefening tot je 100% goed hebt. Print het bewijs uit</w:t>
      </w:r>
      <w:r w:rsidR="00103C55">
        <w:rPr>
          <w:rFonts w:ascii="Arial" w:hAnsi="Arial"/>
          <w:sz w:val="22"/>
          <w:szCs w:val="22"/>
        </w:rPr>
        <w:t>, stop het in je map</w:t>
      </w:r>
      <w:r w:rsidR="001C539E">
        <w:rPr>
          <w:rFonts w:ascii="Arial" w:hAnsi="Arial"/>
          <w:sz w:val="22"/>
          <w:szCs w:val="22"/>
        </w:rPr>
        <w:t xml:space="preserve"> en laat het aftekenen door je docent. Niet aftekenen is niet gemaakt!</w:t>
      </w:r>
    </w:p>
    <w:p w:rsidR="00103C55" w:rsidRPr="001C539E" w:rsidRDefault="00103C55" w:rsidP="00103C55">
      <w:pPr>
        <w:rPr>
          <w:rFonts w:ascii="Arial" w:hAnsi="Arial" w:cs="Arial"/>
          <w:b/>
          <w:bCs/>
          <w:i/>
          <w:sz w:val="22"/>
          <w:szCs w:val="22"/>
          <w:shd w:val="clear" w:color="auto" w:fill="B3B3B3"/>
        </w:rPr>
      </w:pPr>
      <w:r w:rsidRPr="00103C55">
        <w:rPr>
          <w:rFonts w:ascii="Arial" w:hAnsi="Arial" w:cs="Arial"/>
          <w:b/>
          <w:i/>
          <w:noProof/>
          <w:sz w:val="22"/>
          <w:szCs w:val="22"/>
          <w:lang w:eastAsia="nl-NL"/>
        </w:rPr>
        <w:drawing>
          <wp:anchor distT="0" distB="0" distL="114300" distR="114300" simplePos="0" relativeHeight="251976192" behindDoc="1" locked="0" layoutInCell="1" allowOverlap="1">
            <wp:simplePos x="0" y="0"/>
            <wp:positionH relativeFrom="column">
              <wp:posOffset>-53340</wp:posOffset>
            </wp:positionH>
            <wp:positionV relativeFrom="paragraph">
              <wp:posOffset>5080</wp:posOffset>
            </wp:positionV>
            <wp:extent cx="304800" cy="323850"/>
            <wp:effectExtent l="19050" t="0" r="0" b="0"/>
            <wp:wrapTight wrapText="bothSides">
              <wp:wrapPolygon edited="0">
                <wp:start x="-1350" y="0"/>
                <wp:lineTo x="-1350" y="20329"/>
                <wp:lineTo x="21600" y="20329"/>
                <wp:lineTo x="21600" y="0"/>
                <wp:lineTo x="-1350" y="0"/>
              </wp:wrapPolygon>
            </wp:wrapTight>
            <wp:docPr id="27"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hyperlink r:id="rId107" w:history="1">
        <w:r w:rsidRPr="001C539E">
          <w:rPr>
            <w:rStyle w:val="Hyperlink"/>
            <w:rFonts w:ascii="Arial" w:hAnsi="Arial" w:cs="Arial"/>
            <w:b/>
            <w:i/>
            <w:sz w:val="22"/>
            <w:szCs w:val="22"/>
            <w:highlight w:val="green"/>
          </w:rPr>
          <w:t>http://biologiepagina.nl/Oefeningen/Ordeningskelet/skeletordening.htm</w:t>
        </w:r>
      </w:hyperlink>
    </w:p>
    <w:p w:rsidR="00103C55" w:rsidRDefault="00103C55">
      <w:pPr>
        <w:rPr>
          <w:rFonts w:ascii="Arial" w:hAnsi="Arial"/>
          <w:sz w:val="22"/>
          <w:szCs w:val="22"/>
        </w:rPr>
      </w:pPr>
    </w:p>
    <w:p w:rsidR="00103C55" w:rsidRPr="001C539E" w:rsidRDefault="00103C55">
      <w:pPr>
        <w:rPr>
          <w:rFonts w:ascii="Arial" w:hAnsi="Arial"/>
          <w:sz w:val="22"/>
          <w:szCs w:val="22"/>
        </w:rPr>
      </w:pPr>
    </w:p>
    <w:p w:rsidR="00D02D5B" w:rsidRDefault="00BE11E6">
      <w:pPr>
        <w:rPr>
          <w:rFonts w:ascii="Arial" w:hAnsi="Arial"/>
          <w:sz w:val="22"/>
          <w:szCs w:val="22"/>
        </w:rPr>
      </w:pPr>
      <w:r>
        <w:rPr>
          <w:rFonts w:ascii="Arial" w:hAnsi="Arial"/>
          <w:b/>
          <w:sz w:val="22"/>
          <w:szCs w:val="22"/>
        </w:rPr>
        <w:t>39</w:t>
      </w:r>
      <w:r w:rsidR="00103C55">
        <w:rPr>
          <w:rFonts w:ascii="Arial" w:hAnsi="Arial"/>
          <w:b/>
          <w:sz w:val="22"/>
          <w:szCs w:val="22"/>
        </w:rPr>
        <w:t xml:space="preserve">B: </w:t>
      </w:r>
      <w:r w:rsidR="00D02D5B">
        <w:rPr>
          <w:rFonts w:ascii="Arial" w:hAnsi="Arial"/>
          <w:sz w:val="22"/>
          <w:szCs w:val="22"/>
        </w:rPr>
        <w:t xml:space="preserve">Je ziet hier zes plaatjes van skeletten van dieren. </w:t>
      </w:r>
      <w:r w:rsidR="0064722A">
        <w:rPr>
          <w:rFonts w:ascii="Arial" w:hAnsi="Arial"/>
          <w:sz w:val="22"/>
          <w:szCs w:val="22"/>
        </w:rPr>
        <w:t>Welke hebben een inwendig skelet en welke een uitwendig skelet? Gebruik de cijfers om de dieren in te delen.</w:t>
      </w:r>
    </w:p>
    <w:p w:rsidR="0064722A" w:rsidRDefault="0064722A">
      <w:pPr>
        <w:rPr>
          <w:rFonts w:ascii="Arial" w:hAnsi="Arial"/>
          <w:sz w:val="22"/>
          <w:szCs w:val="22"/>
        </w:rPr>
      </w:pPr>
      <w:r>
        <w:rPr>
          <w:rFonts w:ascii="Arial" w:hAnsi="Arial"/>
          <w:sz w:val="22"/>
          <w:szCs w:val="22"/>
        </w:rPr>
        <w:t>Zet in je schrift onder elkaar:</w:t>
      </w:r>
      <w:r w:rsidR="00D02D5B">
        <w:rPr>
          <w:rFonts w:ascii="Arial" w:hAnsi="Arial"/>
          <w:sz w:val="22"/>
          <w:szCs w:val="22"/>
        </w:rPr>
        <w:t xml:space="preserve"> </w:t>
      </w:r>
    </w:p>
    <w:p w:rsidR="0064722A" w:rsidRDefault="00D02D5B">
      <w:pPr>
        <w:rPr>
          <w:rFonts w:ascii="Lucida Calligraphy" w:hAnsi="Lucida Calligraphy"/>
          <w:sz w:val="22"/>
          <w:szCs w:val="22"/>
        </w:rPr>
      </w:pPr>
      <w:r w:rsidRPr="0064722A">
        <w:rPr>
          <w:rFonts w:ascii="Lucida Calligraphy" w:hAnsi="Lucida Calligraphy"/>
          <w:sz w:val="22"/>
          <w:szCs w:val="22"/>
        </w:rPr>
        <w:t>inwendig skelet</w:t>
      </w:r>
      <w:r w:rsidR="0064722A">
        <w:rPr>
          <w:rFonts w:ascii="Lucida Calligraphy" w:hAnsi="Lucida Calligraphy"/>
          <w:sz w:val="22"/>
          <w:szCs w:val="22"/>
        </w:rPr>
        <w:t>:</w:t>
      </w:r>
      <w:r w:rsidRPr="0064722A">
        <w:rPr>
          <w:rFonts w:ascii="Lucida Calligraphy" w:hAnsi="Lucida Calligraphy"/>
          <w:sz w:val="22"/>
          <w:szCs w:val="22"/>
        </w:rPr>
        <w:t xml:space="preserve"> </w:t>
      </w:r>
      <w:r w:rsidR="0064722A">
        <w:rPr>
          <w:rFonts w:ascii="Lucida Calligraphy" w:hAnsi="Lucida Calligraphy"/>
          <w:sz w:val="22"/>
          <w:szCs w:val="22"/>
        </w:rPr>
        <w:t xml:space="preserve"> </w:t>
      </w:r>
      <w:proofErr w:type="spellStart"/>
      <w:r w:rsidR="0064722A">
        <w:rPr>
          <w:rFonts w:ascii="Lucida Calligraphy" w:hAnsi="Lucida Calligraphy"/>
          <w:sz w:val="22"/>
          <w:szCs w:val="22"/>
        </w:rPr>
        <w:t>nr</w:t>
      </w:r>
      <w:proofErr w:type="spellEnd"/>
      <w:r w:rsidR="0064722A">
        <w:rPr>
          <w:rFonts w:ascii="Lucida Calligraphy" w:hAnsi="Lucida Calligraphy"/>
          <w:sz w:val="22"/>
          <w:szCs w:val="22"/>
        </w:rPr>
        <w:t>…………….</w:t>
      </w:r>
    </w:p>
    <w:p w:rsidR="00D02D5B" w:rsidRDefault="00D02D5B">
      <w:pPr>
        <w:rPr>
          <w:rFonts w:ascii="Arial" w:hAnsi="Arial"/>
          <w:sz w:val="22"/>
          <w:szCs w:val="22"/>
        </w:rPr>
      </w:pPr>
      <w:r w:rsidRPr="0064722A">
        <w:rPr>
          <w:rFonts w:ascii="Lucida Calligraphy" w:hAnsi="Lucida Calligraphy"/>
          <w:sz w:val="22"/>
          <w:szCs w:val="22"/>
        </w:rPr>
        <w:t>uitwendig skelet</w:t>
      </w:r>
      <w:r w:rsidR="0064722A">
        <w:rPr>
          <w:rFonts w:ascii="Lucida Calligraphy" w:hAnsi="Lucida Calligraphy"/>
          <w:sz w:val="22"/>
          <w:szCs w:val="22"/>
        </w:rPr>
        <w:t xml:space="preserve">: </w:t>
      </w:r>
      <w:proofErr w:type="spellStart"/>
      <w:r w:rsidR="0064722A">
        <w:rPr>
          <w:rFonts w:ascii="Lucida Calligraphy" w:hAnsi="Lucida Calligraphy"/>
          <w:sz w:val="22"/>
          <w:szCs w:val="22"/>
        </w:rPr>
        <w:t>nr</w:t>
      </w:r>
      <w:proofErr w:type="spellEnd"/>
      <w:r w:rsidR="0064722A">
        <w:rPr>
          <w:rFonts w:ascii="Lucida Calligraphy" w:hAnsi="Lucida Calligraphy"/>
          <w:sz w:val="22"/>
          <w:szCs w:val="22"/>
        </w:rPr>
        <w:t>……………</w:t>
      </w:r>
    </w:p>
    <w:p w:rsidR="00D02D5B" w:rsidRDefault="009C1FF4">
      <w:pPr>
        <w:rPr>
          <w:rFonts w:ascii="Arial" w:hAnsi="Arial"/>
          <w:sz w:val="22"/>
          <w:szCs w:val="22"/>
        </w:rPr>
      </w:pPr>
      <w:r>
        <w:rPr>
          <w:rFonts w:ascii="Arial" w:hAnsi="Arial"/>
          <w:noProof/>
          <w:sz w:val="22"/>
          <w:szCs w:val="22"/>
          <w:lang w:eastAsia="nl-NL"/>
        </w:rPr>
        <w:drawing>
          <wp:anchor distT="0" distB="0" distL="114300" distR="114300" simplePos="0" relativeHeight="251959808" behindDoc="0" locked="0" layoutInCell="1" allowOverlap="1">
            <wp:simplePos x="0" y="0"/>
            <wp:positionH relativeFrom="column">
              <wp:posOffset>3509010</wp:posOffset>
            </wp:positionH>
            <wp:positionV relativeFrom="paragraph">
              <wp:posOffset>90170</wp:posOffset>
            </wp:positionV>
            <wp:extent cx="952500" cy="1304925"/>
            <wp:effectExtent l="19050" t="0" r="0" b="0"/>
            <wp:wrapSquare wrapText="bothSides"/>
            <wp:docPr id="1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srcRect/>
                    <a:stretch>
                      <a:fillRect/>
                    </a:stretch>
                  </pic:blipFill>
                  <pic:spPr bwMode="auto">
                    <a:xfrm>
                      <a:off x="0" y="0"/>
                      <a:ext cx="952500" cy="1304925"/>
                    </a:xfrm>
                    <a:prstGeom prst="rect">
                      <a:avLst/>
                    </a:prstGeom>
                    <a:solidFill>
                      <a:srgbClr val="FFFFFF"/>
                    </a:solidFill>
                    <a:ln w="9525">
                      <a:noFill/>
                      <a:miter lim="800000"/>
                      <a:headEnd/>
                      <a:tailEnd/>
                    </a:ln>
                  </pic:spPr>
                </pic:pic>
              </a:graphicData>
            </a:graphic>
          </wp:anchor>
        </w:drawing>
      </w:r>
    </w:p>
    <w:p w:rsidR="00D02D5B" w:rsidRDefault="00CD30F2">
      <w:r w:rsidRPr="00CD30F2">
        <w:rPr>
          <w:rFonts w:ascii="Lucida Calligraphy" w:hAnsi="Lucida Calligraphy"/>
          <w:noProof/>
          <w:sz w:val="22"/>
          <w:szCs w:val="22"/>
          <w:lang w:eastAsia="nl-NL"/>
        </w:rPr>
        <w:pict>
          <v:shape id="_x0000_s3042" type="#_x0000_t202" style="position:absolute;margin-left:225.3pt;margin-top:5.7pt;width:19.5pt;height:21pt;z-index:251964928">
            <v:textbox>
              <w:txbxContent>
                <w:p w:rsidR="0046504D" w:rsidRDefault="0046504D" w:rsidP="009C1FF4">
                  <w:r>
                    <w:t>3</w:t>
                  </w:r>
                </w:p>
              </w:txbxContent>
            </v:textbox>
          </v:shape>
        </w:pict>
      </w:r>
      <w:r w:rsidR="009C1FF4">
        <w:rPr>
          <w:noProof/>
          <w:lang w:eastAsia="nl-NL"/>
        </w:rPr>
        <w:drawing>
          <wp:anchor distT="0" distB="0" distL="114300" distR="114300" simplePos="0" relativeHeight="251958784" behindDoc="0" locked="0" layoutInCell="1" allowOverlap="1">
            <wp:simplePos x="0" y="0"/>
            <wp:positionH relativeFrom="column">
              <wp:posOffset>2204085</wp:posOffset>
            </wp:positionH>
            <wp:positionV relativeFrom="paragraph">
              <wp:posOffset>34290</wp:posOffset>
            </wp:positionV>
            <wp:extent cx="838200" cy="790575"/>
            <wp:effectExtent l="19050" t="0" r="0" b="0"/>
            <wp:wrapSquare wrapText="bothSides"/>
            <wp:docPr id="16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srcRect/>
                    <a:stretch>
                      <a:fillRect/>
                    </a:stretch>
                  </pic:blipFill>
                  <pic:spPr bwMode="auto">
                    <a:xfrm>
                      <a:off x="0" y="0"/>
                      <a:ext cx="838200" cy="790575"/>
                    </a:xfrm>
                    <a:prstGeom prst="rect">
                      <a:avLst/>
                    </a:prstGeom>
                    <a:solidFill>
                      <a:srgbClr val="FFFFFF"/>
                    </a:solidFill>
                    <a:ln w="9525">
                      <a:noFill/>
                      <a:miter lim="800000"/>
                      <a:headEnd/>
                      <a:tailEnd/>
                    </a:ln>
                  </pic:spPr>
                </pic:pic>
              </a:graphicData>
            </a:graphic>
          </wp:anchor>
        </w:drawing>
      </w:r>
      <w:r w:rsidR="009C1FF4">
        <w:rPr>
          <w:noProof/>
          <w:lang w:eastAsia="nl-NL"/>
        </w:rPr>
        <w:drawing>
          <wp:anchor distT="0" distB="0" distL="114300" distR="114300" simplePos="0" relativeHeight="251961856" behindDoc="0" locked="0" layoutInCell="1" allowOverlap="1">
            <wp:simplePos x="0" y="0"/>
            <wp:positionH relativeFrom="column">
              <wp:posOffset>4899660</wp:posOffset>
            </wp:positionH>
            <wp:positionV relativeFrom="paragraph">
              <wp:posOffset>339090</wp:posOffset>
            </wp:positionV>
            <wp:extent cx="1571625" cy="1257300"/>
            <wp:effectExtent l="19050" t="0" r="9525" b="0"/>
            <wp:wrapSquare wrapText="bothSides"/>
            <wp:docPr id="17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srcRect b="50325"/>
                    <a:stretch>
                      <a:fillRect/>
                    </a:stretch>
                  </pic:blipFill>
                  <pic:spPr bwMode="auto">
                    <a:xfrm>
                      <a:off x="0" y="0"/>
                      <a:ext cx="1571625" cy="1257300"/>
                    </a:xfrm>
                    <a:prstGeom prst="rect">
                      <a:avLst/>
                    </a:prstGeom>
                    <a:solidFill>
                      <a:srgbClr val="FFFFFF"/>
                    </a:solidFill>
                    <a:ln w="9525">
                      <a:noFill/>
                      <a:miter lim="800000"/>
                      <a:headEnd/>
                      <a:tailEnd/>
                    </a:ln>
                  </pic:spPr>
                </pic:pic>
              </a:graphicData>
            </a:graphic>
          </wp:anchor>
        </w:drawing>
      </w:r>
    </w:p>
    <w:p w:rsidR="00D02D5B" w:rsidRDefault="00CD30F2">
      <w:r w:rsidRPr="00CD30F2">
        <w:rPr>
          <w:rFonts w:ascii="Lucida Calligraphy" w:hAnsi="Lucida Calligraphy"/>
          <w:noProof/>
          <w:sz w:val="22"/>
          <w:szCs w:val="22"/>
          <w:lang w:eastAsia="nl-NL"/>
        </w:rPr>
        <w:pict>
          <v:shape id="_x0000_s3044" type="#_x0000_t202" style="position:absolute;margin-left:345.3pt;margin-top:7.65pt;width:19.5pt;height:21pt;z-index:251966976">
            <v:textbox style="mso-next-textbox:#_x0000_s3044">
              <w:txbxContent>
                <w:p w:rsidR="0046504D" w:rsidRDefault="0046504D" w:rsidP="009C1FF4">
                  <w:r>
                    <w:t>4</w:t>
                  </w:r>
                </w:p>
              </w:txbxContent>
            </v:textbox>
          </v:shape>
        </w:pict>
      </w:r>
    </w:p>
    <w:p w:rsidR="00D02D5B" w:rsidRDefault="009C1FF4">
      <w:r>
        <w:rPr>
          <w:noProof/>
          <w:lang w:eastAsia="nl-NL"/>
        </w:rPr>
        <w:drawing>
          <wp:anchor distT="0" distB="0" distL="114300" distR="114300" simplePos="0" relativeHeight="251960832" behindDoc="0" locked="0" layoutInCell="1" allowOverlap="1">
            <wp:simplePos x="0" y="0"/>
            <wp:positionH relativeFrom="column">
              <wp:posOffset>1280160</wp:posOffset>
            </wp:positionH>
            <wp:positionV relativeFrom="paragraph">
              <wp:posOffset>521970</wp:posOffset>
            </wp:positionV>
            <wp:extent cx="1390650" cy="981075"/>
            <wp:effectExtent l="19050" t="0" r="0" b="0"/>
            <wp:wrapSquare wrapText="bothSides"/>
            <wp:docPr id="17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a:stretch>
                      <a:fillRect/>
                    </a:stretch>
                  </pic:blipFill>
                  <pic:spPr bwMode="auto">
                    <a:xfrm>
                      <a:off x="0" y="0"/>
                      <a:ext cx="1390650" cy="981075"/>
                    </a:xfrm>
                    <a:prstGeom prst="rect">
                      <a:avLst/>
                    </a:prstGeom>
                    <a:solidFill>
                      <a:srgbClr val="FFFFFF"/>
                    </a:solidFill>
                    <a:ln w="9525">
                      <a:noFill/>
                      <a:miter lim="800000"/>
                      <a:headEnd/>
                      <a:tailEnd/>
                    </a:ln>
                  </pic:spPr>
                </pic:pic>
              </a:graphicData>
            </a:graphic>
          </wp:anchor>
        </w:drawing>
      </w:r>
      <w:r>
        <w:rPr>
          <w:noProof/>
          <w:lang w:eastAsia="nl-NL"/>
        </w:rPr>
        <w:drawing>
          <wp:anchor distT="0" distB="0" distL="114300" distR="114300" simplePos="0" relativeHeight="251957760" behindDoc="0" locked="0" layoutInCell="1" allowOverlap="1">
            <wp:simplePos x="0" y="0"/>
            <wp:positionH relativeFrom="column">
              <wp:posOffset>22860</wp:posOffset>
            </wp:positionH>
            <wp:positionV relativeFrom="paragraph">
              <wp:posOffset>160020</wp:posOffset>
            </wp:positionV>
            <wp:extent cx="1038225" cy="990600"/>
            <wp:effectExtent l="19050" t="0" r="9525" b="0"/>
            <wp:wrapSquare wrapText="bothSides"/>
            <wp:docPr id="14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1038225" cy="990600"/>
                    </a:xfrm>
                    <a:prstGeom prst="rect">
                      <a:avLst/>
                    </a:prstGeom>
                    <a:solidFill>
                      <a:srgbClr val="FFFFFF"/>
                    </a:solidFill>
                    <a:ln w="9525">
                      <a:noFill/>
                      <a:miter lim="800000"/>
                      <a:headEnd/>
                      <a:tailEnd/>
                    </a:ln>
                  </pic:spPr>
                </pic:pic>
              </a:graphicData>
            </a:graphic>
          </wp:anchor>
        </w:drawing>
      </w:r>
      <w:r w:rsidR="00CD30F2">
        <w:pict>
          <v:shape id="_x0000_s2384" type="#_x0000_t202" style="position:absolute;margin-left:150.3pt;margin-top:88.4pt;width:70.9pt;height:81.95pt;z-index:251775488;mso-wrap-distance-left:0;mso-wrap-distance-right:0;mso-position-horizontal-relative:text;mso-position-vertical-relative:text" stroked="f">
            <v:fill color2="black"/>
            <v:textbox style="mso-next-textbox:#_x0000_s2384" inset="0,0,0,0">
              <w:txbxContent>
                <w:p w:rsidR="0046504D" w:rsidRDefault="0046504D">
                  <w:pPr>
                    <w:pStyle w:val="Bijschrift2"/>
                  </w:pPr>
                </w:p>
              </w:txbxContent>
            </v:textbox>
            <w10:wrap type="topAndBottom"/>
          </v:shape>
        </w:pict>
      </w:r>
    </w:p>
    <w:p w:rsidR="009C1FF4" w:rsidRDefault="009C1FF4">
      <w:pPr>
        <w:rPr>
          <w:rFonts w:ascii="Arial" w:hAnsi="Arial"/>
          <w:b/>
          <w:bCs/>
          <w:sz w:val="22"/>
          <w:szCs w:val="22"/>
          <w:shd w:val="clear" w:color="auto" w:fill="B3B3B3"/>
        </w:rPr>
      </w:pPr>
    </w:p>
    <w:p w:rsidR="009C1FF4" w:rsidRDefault="009C1FF4">
      <w:pPr>
        <w:rPr>
          <w:rFonts w:ascii="Arial" w:hAnsi="Arial"/>
          <w:b/>
          <w:bCs/>
          <w:sz w:val="22"/>
          <w:szCs w:val="22"/>
          <w:shd w:val="clear" w:color="auto" w:fill="B3B3B3"/>
        </w:rPr>
      </w:pPr>
    </w:p>
    <w:p w:rsidR="009C1FF4" w:rsidRDefault="009C1FF4">
      <w:pPr>
        <w:rPr>
          <w:rFonts w:ascii="Arial" w:hAnsi="Arial"/>
          <w:b/>
          <w:bCs/>
          <w:sz w:val="22"/>
          <w:szCs w:val="22"/>
          <w:shd w:val="clear" w:color="auto" w:fill="B3B3B3"/>
        </w:rPr>
      </w:pPr>
    </w:p>
    <w:p w:rsidR="009C1FF4" w:rsidRDefault="009C1FF4">
      <w:pPr>
        <w:rPr>
          <w:rFonts w:ascii="Arial" w:hAnsi="Arial"/>
          <w:b/>
          <w:bCs/>
          <w:sz w:val="22"/>
          <w:szCs w:val="22"/>
          <w:shd w:val="clear" w:color="auto" w:fill="B3B3B3"/>
        </w:rPr>
      </w:pPr>
    </w:p>
    <w:p w:rsidR="009C1FF4" w:rsidRDefault="00CD30F2">
      <w:pPr>
        <w:rPr>
          <w:rFonts w:ascii="Arial" w:hAnsi="Arial"/>
          <w:b/>
          <w:bCs/>
          <w:sz w:val="22"/>
          <w:szCs w:val="22"/>
          <w:shd w:val="clear" w:color="auto" w:fill="B3B3B3"/>
        </w:rPr>
      </w:pPr>
      <w:r w:rsidRPr="00CD30F2">
        <w:rPr>
          <w:rFonts w:ascii="Lucida Calligraphy" w:hAnsi="Lucida Calligraphy"/>
          <w:noProof/>
          <w:sz w:val="22"/>
          <w:szCs w:val="22"/>
          <w:lang w:eastAsia="nl-NL"/>
        </w:rPr>
        <w:pict>
          <v:shape id="_x0000_s3041" type="#_x0000_t202" style="position:absolute;margin-left:-179.25pt;margin-top:15pt;width:19.5pt;height:21pt;z-index:251963904">
            <v:textbox style="mso-next-textbox:#_x0000_s3041">
              <w:txbxContent>
                <w:p w:rsidR="0046504D" w:rsidRDefault="0046504D">
                  <w:r>
                    <w:t>1</w:t>
                  </w:r>
                </w:p>
              </w:txbxContent>
            </v:textbox>
          </v:shape>
        </w:pict>
      </w:r>
      <w:r w:rsidRPr="00CD30F2">
        <w:rPr>
          <w:rFonts w:ascii="Lucida Calligraphy" w:hAnsi="Lucida Calligraphy"/>
          <w:noProof/>
          <w:sz w:val="22"/>
          <w:szCs w:val="22"/>
          <w:lang w:eastAsia="nl-NL"/>
        </w:rPr>
        <w:pict>
          <v:shape id="_x0000_s3046" type="#_x0000_t202" style="position:absolute;margin-left:250.5pt;margin-top:18.8pt;width:19.5pt;height:21pt;z-index:251969024">
            <v:textbox style="mso-next-textbox:#_x0000_s3046">
              <w:txbxContent>
                <w:p w:rsidR="0046504D" w:rsidRDefault="0046504D" w:rsidP="009C1FF4">
                  <w:r>
                    <w:t>6</w:t>
                  </w:r>
                </w:p>
              </w:txbxContent>
            </v:textbox>
          </v:shape>
        </w:pict>
      </w:r>
      <w:r w:rsidR="009C1FF4">
        <w:rPr>
          <w:rFonts w:ascii="Arial" w:hAnsi="Arial"/>
          <w:b/>
          <w:bCs/>
          <w:noProof/>
          <w:sz w:val="22"/>
          <w:szCs w:val="22"/>
          <w:lang w:eastAsia="nl-NL"/>
        </w:rPr>
        <w:drawing>
          <wp:anchor distT="0" distB="0" distL="114300" distR="114300" simplePos="0" relativeHeight="251962880" behindDoc="0" locked="0" layoutInCell="1" allowOverlap="1">
            <wp:simplePos x="0" y="0"/>
            <wp:positionH relativeFrom="column">
              <wp:posOffset>600075</wp:posOffset>
            </wp:positionH>
            <wp:positionV relativeFrom="paragraph">
              <wp:posOffset>132715</wp:posOffset>
            </wp:positionV>
            <wp:extent cx="1514475" cy="676275"/>
            <wp:effectExtent l="19050" t="0" r="9525" b="0"/>
            <wp:wrapSquare wrapText="bothSides"/>
            <wp:docPr id="17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t="20339" b="19492"/>
                    <a:stretch>
                      <a:fillRect/>
                    </a:stretch>
                  </pic:blipFill>
                  <pic:spPr bwMode="auto">
                    <a:xfrm>
                      <a:off x="0" y="0"/>
                      <a:ext cx="1514475" cy="676275"/>
                    </a:xfrm>
                    <a:prstGeom prst="rect">
                      <a:avLst/>
                    </a:prstGeom>
                    <a:solidFill>
                      <a:srgbClr val="FFFFFF"/>
                    </a:solidFill>
                    <a:ln w="9525">
                      <a:noFill/>
                      <a:miter lim="800000"/>
                      <a:headEnd/>
                      <a:tailEnd/>
                    </a:ln>
                  </pic:spPr>
                </pic:pic>
              </a:graphicData>
            </a:graphic>
          </wp:anchor>
        </w:drawing>
      </w:r>
    </w:p>
    <w:p w:rsidR="001C539E" w:rsidRDefault="00CD30F2">
      <w:pPr>
        <w:rPr>
          <w:rFonts w:ascii="Arial" w:hAnsi="Arial" w:cs="Arial"/>
          <w:b/>
          <w:i/>
          <w:sz w:val="22"/>
          <w:szCs w:val="22"/>
          <w:highlight w:val="green"/>
        </w:rPr>
      </w:pPr>
      <w:r w:rsidRPr="00CD30F2">
        <w:rPr>
          <w:rFonts w:ascii="Lucida Calligraphy" w:hAnsi="Lucida Calligraphy"/>
          <w:noProof/>
          <w:sz w:val="22"/>
          <w:szCs w:val="22"/>
          <w:lang w:eastAsia="nl-NL"/>
        </w:rPr>
        <w:pict>
          <v:shape id="_x0000_s3043" type="#_x0000_t202" style="position:absolute;margin-left:114.3pt;margin-top:23.35pt;width:19.5pt;height:21pt;z-index:251965952">
            <v:textbox>
              <w:txbxContent>
                <w:p w:rsidR="0046504D" w:rsidRDefault="0046504D" w:rsidP="009C1FF4">
                  <w:r>
                    <w:t>2</w:t>
                  </w:r>
                </w:p>
              </w:txbxContent>
            </v:textbox>
          </v:shape>
        </w:pict>
      </w:r>
      <w:r w:rsidRPr="00CD30F2">
        <w:rPr>
          <w:rFonts w:ascii="Lucida Calligraphy" w:hAnsi="Lucida Calligraphy"/>
          <w:noProof/>
          <w:sz w:val="22"/>
          <w:szCs w:val="22"/>
          <w:lang w:eastAsia="nl-NL"/>
        </w:rPr>
        <w:pict>
          <v:shape id="_x0000_s3045" type="#_x0000_t202" style="position:absolute;margin-left:286.8pt;margin-top:27.15pt;width:19.5pt;height:21pt;z-index:251968000">
            <v:textbox>
              <w:txbxContent>
                <w:p w:rsidR="0046504D" w:rsidRDefault="0046504D" w:rsidP="009C1FF4">
                  <w:r>
                    <w:t>5</w:t>
                  </w:r>
                </w:p>
              </w:txbxContent>
            </v:textbox>
          </v:shape>
        </w:pict>
      </w:r>
    </w:p>
    <w:p w:rsidR="008970F2" w:rsidRDefault="008970F2">
      <w:pPr>
        <w:rPr>
          <w:rFonts w:ascii="Arial" w:hAnsi="Arial"/>
          <w:b/>
          <w:bCs/>
          <w:sz w:val="22"/>
          <w:szCs w:val="22"/>
          <w:shd w:val="clear" w:color="auto" w:fill="B3B3B3"/>
        </w:rPr>
      </w:pPr>
    </w:p>
    <w:p w:rsidR="00D02D5B" w:rsidRPr="0025020C" w:rsidRDefault="00103C55">
      <w:pPr>
        <w:rPr>
          <w:rFonts w:ascii="Arial" w:hAnsi="Arial"/>
          <w:b/>
          <w:bCs/>
          <w:sz w:val="22"/>
          <w:szCs w:val="22"/>
          <w:u w:val="single"/>
          <w:shd w:val="clear" w:color="auto" w:fill="B3B3B3"/>
        </w:rPr>
      </w:pPr>
      <w:r w:rsidRPr="0025020C">
        <w:rPr>
          <w:rFonts w:ascii="Arial" w:hAnsi="Arial"/>
          <w:b/>
          <w:bCs/>
          <w:sz w:val="22"/>
          <w:szCs w:val="22"/>
          <w:u w:val="single"/>
          <w:shd w:val="clear" w:color="auto" w:fill="B3B3B3"/>
        </w:rPr>
        <w:t>OPDRACHT 4</w:t>
      </w:r>
      <w:r w:rsidR="00BE11E6">
        <w:rPr>
          <w:rFonts w:ascii="Arial" w:hAnsi="Arial"/>
          <w:b/>
          <w:bCs/>
          <w:sz w:val="22"/>
          <w:szCs w:val="22"/>
          <w:u w:val="single"/>
          <w:shd w:val="clear" w:color="auto" w:fill="B3B3B3"/>
        </w:rPr>
        <w:t>0</w:t>
      </w:r>
      <w:r w:rsidRPr="0025020C">
        <w:rPr>
          <w:rFonts w:ascii="Arial" w:hAnsi="Arial"/>
          <w:b/>
          <w:bCs/>
          <w:sz w:val="22"/>
          <w:szCs w:val="22"/>
          <w:u w:val="single"/>
          <w:shd w:val="clear" w:color="auto" w:fill="B3B3B3"/>
        </w:rPr>
        <w:t>:</w:t>
      </w:r>
    </w:p>
    <w:p w:rsidR="00E23A79" w:rsidRDefault="00E23A79">
      <w:pPr>
        <w:rPr>
          <w:rFonts w:ascii="Arial" w:hAnsi="Arial"/>
          <w:sz w:val="22"/>
          <w:szCs w:val="22"/>
        </w:rPr>
      </w:pPr>
      <w:r>
        <w:rPr>
          <w:rFonts w:ascii="Arial" w:hAnsi="Arial"/>
          <w:b/>
          <w:sz w:val="22"/>
          <w:szCs w:val="22"/>
        </w:rPr>
        <w:t>4</w:t>
      </w:r>
      <w:r w:rsidR="00BE11E6">
        <w:rPr>
          <w:rFonts w:ascii="Arial" w:hAnsi="Arial"/>
          <w:b/>
          <w:sz w:val="22"/>
          <w:szCs w:val="22"/>
        </w:rPr>
        <w:t>0</w:t>
      </w:r>
      <w:r>
        <w:rPr>
          <w:rFonts w:ascii="Arial" w:hAnsi="Arial"/>
          <w:b/>
          <w:sz w:val="22"/>
          <w:szCs w:val="22"/>
        </w:rPr>
        <w:t xml:space="preserve">A: </w:t>
      </w:r>
      <w:r w:rsidR="00D02D5B">
        <w:rPr>
          <w:rFonts w:ascii="Arial" w:hAnsi="Arial"/>
          <w:sz w:val="22"/>
          <w:szCs w:val="22"/>
        </w:rPr>
        <w:t xml:space="preserve"> Wat heb jij zelf voor een skelet? </w:t>
      </w:r>
    </w:p>
    <w:p w:rsidR="008970F2" w:rsidRDefault="008970F2">
      <w:pPr>
        <w:rPr>
          <w:rFonts w:ascii="Arial" w:hAnsi="Arial"/>
          <w:sz w:val="22"/>
          <w:szCs w:val="22"/>
        </w:rPr>
      </w:pPr>
    </w:p>
    <w:p w:rsidR="00E23A79" w:rsidRDefault="00E23A79">
      <w:pPr>
        <w:rPr>
          <w:rFonts w:ascii="Arial" w:hAnsi="Arial"/>
          <w:sz w:val="22"/>
          <w:szCs w:val="22"/>
        </w:rPr>
      </w:pPr>
      <w:r>
        <w:rPr>
          <w:rFonts w:ascii="Arial" w:hAnsi="Arial"/>
          <w:b/>
          <w:sz w:val="22"/>
          <w:szCs w:val="22"/>
        </w:rPr>
        <w:t>4</w:t>
      </w:r>
      <w:r w:rsidR="00BE11E6">
        <w:rPr>
          <w:rFonts w:ascii="Arial" w:hAnsi="Arial"/>
          <w:b/>
          <w:sz w:val="22"/>
          <w:szCs w:val="22"/>
        </w:rPr>
        <w:t>0</w:t>
      </w:r>
      <w:r>
        <w:rPr>
          <w:rFonts w:ascii="Arial" w:hAnsi="Arial"/>
          <w:b/>
          <w:sz w:val="22"/>
          <w:szCs w:val="22"/>
        </w:rPr>
        <w:t xml:space="preserve">B: </w:t>
      </w:r>
      <w:r w:rsidR="00D02D5B">
        <w:rPr>
          <w:rFonts w:ascii="Arial" w:hAnsi="Arial"/>
          <w:sz w:val="22"/>
          <w:szCs w:val="22"/>
        </w:rPr>
        <w:t xml:space="preserve"> Wat is een belangrijke functie van een skelet? </w:t>
      </w:r>
    </w:p>
    <w:p w:rsidR="008970F2" w:rsidRDefault="008970F2">
      <w:pPr>
        <w:rPr>
          <w:rFonts w:ascii="Arial" w:hAnsi="Arial"/>
          <w:sz w:val="22"/>
          <w:szCs w:val="22"/>
        </w:rPr>
      </w:pPr>
    </w:p>
    <w:p w:rsidR="00D02D5B" w:rsidRDefault="00E23A79">
      <w:pPr>
        <w:rPr>
          <w:rFonts w:ascii="Arial" w:hAnsi="Arial"/>
          <w:sz w:val="22"/>
          <w:szCs w:val="22"/>
        </w:rPr>
      </w:pPr>
      <w:r>
        <w:rPr>
          <w:rFonts w:ascii="Arial" w:hAnsi="Arial"/>
          <w:b/>
          <w:sz w:val="22"/>
          <w:szCs w:val="22"/>
        </w:rPr>
        <w:t>4</w:t>
      </w:r>
      <w:r w:rsidR="00BE11E6">
        <w:rPr>
          <w:rFonts w:ascii="Arial" w:hAnsi="Arial"/>
          <w:b/>
          <w:sz w:val="22"/>
          <w:szCs w:val="22"/>
        </w:rPr>
        <w:t>0</w:t>
      </w:r>
      <w:r w:rsidR="0025020C">
        <w:rPr>
          <w:rFonts w:ascii="Arial" w:hAnsi="Arial"/>
          <w:b/>
          <w:sz w:val="22"/>
          <w:szCs w:val="22"/>
        </w:rPr>
        <w:t>C</w:t>
      </w:r>
      <w:r>
        <w:rPr>
          <w:rFonts w:ascii="Arial" w:hAnsi="Arial"/>
          <w:b/>
          <w:sz w:val="22"/>
          <w:szCs w:val="22"/>
        </w:rPr>
        <w:t xml:space="preserve">: </w:t>
      </w:r>
      <w:r w:rsidR="00D02D5B">
        <w:rPr>
          <w:rFonts w:ascii="Arial" w:hAnsi="Arial"/>
          <w:sz w:val="22"/>
          <w:szCs w:val="22"/>
        </w:rPr>
        <w:t xml:space="preserve"> Wat is het nadeel van een pantser als skelet, voor dieren die in de groei zijn?</w:t>
      </w:r>
    </w:p>
    <w:p w:rsidR="00E34975" w:rsidRDefault="00E34975">
      <w:pPr>
        <w:rPr>
          <w:rFonts w:ascii="Arial" w:hAnsi="Arial"/>
          <w:i/>
          <w:sz w:val="22"/>
          <w:szCs w:val="22"/>
        </w:rPr>
      </w:pPr>
    </w:p>
    <w:p w:rsidR="0025020C" w:rsidRDefault="0025020C">
      <w:pPr>
        <w:rPr>
          <w:rFonts w:ascii="Arial" w:hAnsi="Arial"/>
          <w:i/>
          <w:sz w:val="22"/>
          <w:szCs w:val="22"/>
        </w:rPr>
      </w:pPr>
    </w:p>
    <w:p w:rsidR="009412FB" w:rsidRDefault="009412FB">
      <w:pPr>
        <w:widowControl/>
        <w:suppressAutoHyphens w:val="0"/>
        <w:rPr>
          <w:rFonts w:ascii="Arial" w:hAnsi="Arial"/>
          <w:i/>
          <w:sz w:val="22"/>
          <w:szCs w:val="22"/>
        </w:rPr>
      </w:pPr>
      <w:r>
        <w:rPr>
          <w:rFonts w:ascii="Arial" w:hAnsi="Arial"/>
          <w:i/>
          <w:sz w:val="22"/>
          <w:szCs w:val="22"/>
        </w:rPr>
        <w:br w:type="page"/>
      </w:r>
    </w:p>
    <w:p w:rsidR="002B5DBB" w:rsidRPr="00090F28" w:rsidRDefault="00E34975" w:rsidP="00E34975">
      <w:pPr>
        <w:rPr>
          <w:rFonts w:ascii="Arial" w:hAnsi="Arial"/>
          <w:i/>
          <w:color w:val="FFFFFF" w:themeColor="background1"/>
          <w:sz w:val="22"/>
          <w:szCs w:val="22"/>
        </w:rPr>
      </w:pPr>
      <w:r>
        <w:rPr>
          <w:rFonts w:ascii="Arial" w:hAnsi="Arial"/>
          <w:i/>
          <w:noProof/>
          <w:sz w:val="22"/>
          <w:szCs w:val="22"/>
          <w:lang w:eastAsia="nl-NL"/>
        </w:rPr>
        <w:lastRenderedPageBreak/>
        <w:drawing>
          <wp:anchor distT="0" distB="0" distL="114300" distR="114300" simplePos="0" relativeHeight="251980288" behindDoc="0" locked="0" layoutInCell="1" allowOverlap="1">
            <wp:simplePos x="0" y="0"/>
            <wp:positionH relativeFrom="column">
              <wp:posOffset>22860</wp:posOffset>
            </wp:positionH>
            <wp:positionV relativeFrom="paragraph">
              <wp:posOffset>-72390</wp:posOffset>
            </wp:positionV>
            <wp:extent cx="400050" cy="285750"/>
            <wp:effectExtent l="19050" t="0" r="0" b="0"/>
            <wp:wrapSquare wrapText="bothSides"/>
            <wp:docPr id="99"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85750"/>
                    </a:xfrm>
                    <a:prstGeom prst="rect">
                      <a:avLst/>
                    </a:prstGeom>
                    <a:noFill/>
                    <a:ln w="9525">
                      <a:noFill/>
                      <a:miter lim="800000"/>
                      <a:headEnd/>
                      <a:tailEnd/>
                    </a:ln>
                  </pic:spPr>
                </pic:pic>
              </a:graphicData>
            </a:graphic>
          </wp:anchor>
        </w:drawing>
      </w:r>
      <w:r w:rsidR="002B5DBB" w:rsidRPr="00090F28">
        <w:rPr>
          <w:rFonts w:ascii="Arial" w:hAnsi="Arial"/>
          <w:i/>
          <w:color w:val="FFFFFF" w:themeColor="background1"/>
          <w:sz w:val="22"/>
          <w:szCs w:val="22"/>
          <w:highlight w:val="black"/>
        </w:rPr>
        <w:t xml:space="preserve">&gt;&gt;&gt; lees </w:t>
      </w:r>
      <w:r w:rsidR="005566AB">
        <w:rPr>
          <w:rFonts w:ascii="Arial" w:hAnsi="Arial"/>
          <w:i/>
          <w:color w:val="FFFFFF" w:themeColor="background1"/>
          <w:sz w:val="22"/>
          <w:szCs w:val="22"/>
          <w:highlight w:val="black"/>
        </w:rPr>
        <w:t xml:space="preserve">tekstkader 6: indeling van het dierenrijk (zie </w:t>
      </w:r>
      <w:proofErr w:type="spellStart"/>
      <w:r w:rsidR="005566AB">
        <w:rPr>
          <w:rFonts w:ascii="Arial" w:hAnsi="Arial"/>
          <w:i/>
          <w:color w:val="FFFFFF" w:themeColor="background1"/>
          <w:sz w:val="22"/>
          <w:szCs w:val="22"/>
          <w:highlight w:val="black"/>
        </w:rPr>
        <w:t>SOMtoday</w:t>
      </w:r>
      <w:proofErr w:type="spellEnd"/>
      <w:r w:rsidR="005566AB">
        <w:rPr>
          <w:rFonts w:ascii="Arial" w:hAnsi="Arial"/>
          <w:i/>
          <w:color w:val="FFFFFF" w:themeColor="background1"/>
          <w:sz w:val="22"/>
          <w:szCs w:val="22"/>
          <w:highlight w:val="black"/>
        </w:rPr>
        <w:t>).</w:t>
      </w:r>
    </w:p>
    <w:p w:rsidR="00E23A79" w:rsidRDefault="00E23A79">
      <w:pPr>
        <w:ind w:left="720" w:hanging="720"/>
        <w:rPr>
          <w:rFonts w:ascii="Arial" w:hAnsi="Arial"/>
          <w:b/>
          <w:bCs/>
          <w:sz w:val="22"/>
          <w:szCs w:val="22"/>
          <w:shd w:val="clear" w:color="auto" w:fill="B3B3B3"/>
        </w:rPr>
      </w:pPr>
    </w:p>
    <w:p w:rsidR="00D02D5B" w:rsidRPr="0025020C" w:rsidRDefault="00E34975">
      <w:pPr>
        <w:ind w:left="720" w:hanging="720"/>
        <w:rPr>
          <w:rFonts w:ascii="Arial" w:hAnsi="Arial"/>
          <w:b/>
          <w:bCs/>
          <w:sz w:val="22"/>
          <w:szCs w:val="22"/>
          <w:u w:val="single"/>
          <w:shd w:val="clear" w:color="auto" w:fill="B3B3B3"/>
        </w:rPr>
      </w:pPr>
      <w:r w:rsidRPr="0025020C">
        <w:rPr>
          <w:rFonts w:ascii="Arial" w:hAnsi="Arial"/>
          <w:b/>
          <w:bCs/>
          <w:sz w:val="22"/>
          <w:szCs w:val="22"/>
          <w:u w:val="single"/>
          <w:shd w:val="clear" w:color="auto" w:fill="B3B3B3"/>
        </w:rPr>
        <w:t>OPDRACHT 4</w:t>
      </w:r>
      <w:r w:rsidR="00BE11E6">
        <w:rPr>
          <w:rFonts w:ascii="Arial" w:hAnsi="Arial"/>
          <w:b/>
          <w:bCs/>
          <w:sz w:val="22"/>
          <w:szCs w:val="22"/>
          <w:u w:val="single"/>
          <w:shd w:val="clear" w:color="auto" w:fill="B3B3B3"/>
        </w:rPr>
        <w:t>1</w:t>
      </w:r>
      <w:r w:rsidRPr="0025020C">
        <w:rPr>
          <w:rFonts w:ascii="Arial" w:hAnsi="Arial"/>
          <w:b/>
          <w:bCs/>
          <w:sz w:val="22"/>
          <w:szCs w:val="22"/>
          <w:u w:val="single"/>
          <w:shd w:val="clear" w:color="auto" w:fill="B3B3B3"/>
        </w:rPr>
        <w:t>:</w:t>
      </w:r>
    </w:p>
    <w:p w:rsidR="00E34975" w:rsidRDefault="00D02D5B" w:rsidP="00E34975">
      <w:pPr>
        <w:pStyle w:val="Nummering1"/>
        <w:tabs>
          <w:tab w:val="left" w:pos="2160"/>
        </w:tabs>
        <w:spacing w:after="0"/>
        <w:ind w:left="0" w:firstLine="0"/>
        <w:rPr>
          <w:rFonts w:ascii="Arial" w:hAnsi="Arial"/>
          <w:sz w:val="22"/>
          <w:szCs w:val="22"/>
        </w:rPr>
      </w:pPr>
      <w:r>
        <w:rPr>
          <w:rFonts w:ascii="Arial" w:hAnsi="Arial"/>
          <w:sz w:val="22"/>
          <w:szCs w:val="22"/>
        </w:rPr>
        <w:t>Je weet nu dat, net als bij het plantenrijk, alle dieren v</w:t>
      </w:r>
      <w:r w:rsidR="00E34975">
        <w:rPr>
          <w:rFonts w:ascii="Arial" w:hAnsi="Arial"/>
          <w:sz w:val="22"/>
          <w:szCs w:val="22"/>
        </w:rPr>
        <w:t xml:space="preserve">an het dierenrijk verder worden </w:t>
      </w:r>
      <w:r>
        <w:rPr>
          <w:rFonts w:ascii="Arial" w:hAnsi="Arial"/>
          <w:sz w:val="22"/>
          <w:szCs w:val="22"/>
        </w:rPr>
        <w:t xml:space="preserve">verdeeld in afdelingen. Je hebt hierboven geleerd welke kenmerken daarvoor worden gebruikt. Er zijn acht afdelingen </w:t>
      </w:r>
      <w:r w:rsidR="004C77D6">
        <w:rPr>
          <w:rFonts w:ascii="Arial" w:hAnsi="Arial"/>
          <w:sz w:val="22"/>
          <w:szCs w:val="22"/>
        </w:rPr>
        <w:t>binnen</w:t>
      </w:r>
      <w:r>
        <w:rPr>
          <w:rFonts w:ascii="Arial" w:hAnsi="Arial"/>
          <w:sz w:val="22"/>
          <w:szCs w:val="22"/>
        </w:rPr>
        <w:t xml:space="preserve"> het dierenrijk. </w:t>
      </w:r>
    </w:p>
    <w:p w:rsidR="00D02D5B" w:rsidRPr="00E34975" w:rsidRDefault="004C77D6" w:rsidP="00E34975">
      <w:pPr>
        <w:rPr>
          <w:rFonts w:ascii="Arial" w:hAnsi="Arial"/>
          <w:sz w:val="22"/>
          <w:szCs w:val="22"/>
        </w:rPr>
      </w:pPr>
      <w:r>
        <w:rPr>
          <w:rFonts w:ascii="Arial" w:hAnsi="Arial"/>
          <w:noProof/>
          <w:sz w:val="22"/>
          <w:szCs w:val="22"/>
          <w:lang w:eastAsia="nl-NL"/>
        </w:rPr>
        <w:drawing>
          <wp:anchor distT="0" distB="0" distL="114300" distR="114300" simplePos="0" relativeHeight="251984384" behindDoc="1" locked="0" layoutInCell="1" allowOverlap="1">
            <wp:simplePos x="0" y="0"/>
            <wp:positionH relativeFrom="column">
              <wp:posOffset>22860</wp:posOffset>
            </wp:positionH>
            <wp:positionV relativeFrom="paragraph">
              <wp:posOffset>8890</wp:posOffset>
            </wp:positionV>
            <wp:extent cx="304800" cy="323850"/>
            <wp:effectExtent l="19050" t="0" r="0" b="0"/>
            <wp:wrapTight wrapText="bothSides">
              <wp:wrapPolygon edited="0">
                <wp:start x="-1350" y="0"/>
                <wp:lineTo x="-1350" y="20329"/>
                <wp:lineTo x="21600" y="20329"/>
                <wp:lineTo x="21600" y="0"/>
                <wp:lineTo x="-1350" y="0"/>
              </wp:wrapPolygon>
            </wp:wrapTight>
            <wp:docPr id="115"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Pr>
          <w:rFonts w:ascii="Arial" w:hAnsi="Arial"/>
          <w:sz w:val="22"/>
          <w:szCs w:val="22"/>
        </w:rPr>
        <w:t>Z</w:t>
      </w:r>
      <w:r w:rsidR="00E34975">
        <w:rPr>
          <w:rFonts w:ascii="Arial" w:hAnsi="Arial"/>
          <w:sz w:val="22"/>
          <w:szCs w:val="22"/>
        </w:rPr>
        <w:t xml:space="preserve">oek ze </w:t>
      </w:r>
      <w:r>
        <w:rPr>
          <w:rFonts w:ascii="Arial" w:hAnsi="Arial"/>
          <w:sz w:val="22"/>
          <w:szCs w:val="22"/>
        </w:rPr>
        <w:t xml:space="preserve">alle acht </w:t>
      </w:r>
      <w:r w:rsidR="00E34975">
        <w:rPr>
          <w:rFonts w:ascii="Arial" w:hAnsi="Arial"/>
          <w:sz w:val="22"/>
          <w:szCs w:val="22"/>
        </w:rPr>
        <w:t xml:space="preserve">op </w:t>
      </w:r>
      <w:proofErr w:type="spellStart"/>
      <w:r>
        <w:rPr>
          <w:rFonts w:ascii="Arial" w:hAnsi="Arial"/>
          <w:sz w:val="22"/>
          <w:szCs w:val="22"/>
        </w:rPr>
        <w:t>op</w:t>
      </w:r>
      <w:proofErr w:type="spellEnd"/>
      <w:r>
        <w:rPr>
          <w:rFonts w:ascii="Arial" w:hAnsi="Arial"/>
          <w:sz w:val="22"/>
          <w:szCs w:val="22"/>
        </w:rPr>
        <w:t xml:space="preserve"> deze</w:t>
      </w:r>
      <w:r w:rsidR="00E34975">
        <w:rPr>
          <w:rFonts w:ascii="Arial" w:hAnsi="Arial"/>
          <w:sz w:val="22"/>
          <w:szCs w:val="22"/>
        </w:rPr>
        <w:t xml:space="preserve"> site: </w:t>
      </w:r>
      <w:hyperlink r:id="rId114" w:history="1">
        <w:r w:rsidR="00E34975" w:rsidRPr="00E34975">
          <w:rPr>
            <w:rStyle w:val="Hyperlink"/>
            <w:rFonts w:ascii="Arial" w:hAnsi="Arial" w:cs="Arial"/>
            <w:b/>
            <w:i/>
            <w:sz w:val="22"/>
            <w:szCs w:val="22"/>
            <w:highlight w:val="green"/>
          </w:rPr>
          <w:t>http://dier-en-natuur.infonu.nl/biologie/49867-het-ordenen-van-organismen-het-dierenrijk.html</w:t>
        </w:r>
      </w:hyperlink>
    </w:p>
    <w:p w:rsidR="004C77D6" w:rsidRDefault="004C77D6" w:rsidP="00E34975">
      <w:pPr>
        <w:rPr>
          <w:rFonts w:ascii="Arial" w:hAnsi="Arial"/>
          <w:sz w:val="22"/>
          <w:szCs w:val="22"/>
        </w:rPr>
      </w:pPr>
      <w:r>
        <w:rPr>
          <w:rFonts w:ascii="Arial" w:hAnsi="Arial"/>
          <w:noProof/>
          <w:sz w:val="22"/>
          <w:szCs w:val="22"/>
          <w:lang w:eastAsia="nl-NL"/>
        </w:rPr>
        <w:drawing>
          <wp:anchor distT="0" distB="0" distL="114300" distR="114300" simplePos="0" relativeHeight="251982336" behindDoc="0" locked="0" layoutInCell="1" allowOverlap="1">
            <wp:simplePos x="0" y="0"/>
            <wp:positionH relativeFrom="column">
              <wp:posOffset>-53340</wp:posOffset>
            </wp:positionH>
            <wp:positionV relativeFrom="paragraph">
              <wp:posOffset>68580</wp:posOffset>
            </wp:positionV>
            <wp:extent cx="400050" cy="285750"/>
            <wp:effectExtent l="19050" t="0" r="0" b="0"/>
            <wp:wrapSquare wrapText="bothSides"/>
            <wp:docPr id="113"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85750"/>
                    </a:xfrm>
                    <a:prstGeom prst="rect">
                      <a:avLst/>
                    </a:prstGeom>
                    <a:noFill/>
                    <a:ln w="9525">
                      <a:noFill/>
                      <a:miter lim="800000"/>
                      <a:headEnd/>
                      <a:tailEnd/>
                    </a:ln>
                  </pic:spPr>
                </pic:pic>
              </a:graphicData>
            </a:graphic>
          </wp:anchor>
        </w:drawing>
      </w:r>
    </w:p>
    <w:p w:rsidR="004C77D6" w:rsidRPr="004C77D6" w:rsidRDefault="004C77D6" w:rsidP="004C77D6">
      <w:pPr>
        <w:pStyle w:val="Nummering1"/>
        <w:tabs>
          <w:tab w:val="left" w:pos="2160"/>
        </w:tabs>
        <w:spacing w:after="0"/>
        <w:ind w:left="0" w:firstLine="0"/>
        <w:rPr>
          <w:rFonts w:ascii="Arial" w:hAnsi="Arial"/>
          <w:color w:val="FFFFFF" w:themeColor="background1"/>
          <w:sz w:val="22"/>
          <w:szCs w:val="22"/>
        </w:rPr>
      </w:pPr>
      <w:r w:rsidRPr="004C77D6">
        <w:rPr>
          <w:rFonts w:ascii="Arial" w:hAnsi="Arial"/>
          <w:color w:val="FFFFFF" w:themeColor="background1"/>
          <w:sz w:val="22"/>
          <w:szCs w:val="22"/>
          <w:highlight w:val="black"/>
        </w:rPr>
        <w:t xml:space="preserve">Ze staan ook </w:t>
      </w:r>
      <w:r w:rsidR="005566AB" w:rsidRPr="005566AB">
        <w:rPr>
          <w:rFonts w:ascii="Arial" w:hAnsi="Arial"/>
          <w:color w:val="FFFFFF" w:themeColor="background1"/>
          <w:sz w:val="22"/>
          <w:szCs w:val="22"/>
          <w:highlight w:val="black"/>
        </w:rPr>
        <w:t xml:space="preserve">in tekstkader 6: indeling van het dierenrijk (zie </w:t>
      </w:r>
      <w:proofErr w:type="spellStart"/>
      <w:r w:rsidR="005566AB" w:rsidRPr="005566AB">
        <w:rPr>
          <w:rFonts w:ascii="Arial" w:hAnsi="Arial"/>
          <w:color w:val="FFFFFF" w:themeColor="background1"/>
          <w:sz w:val="22"/>
          <w:szCs w:val="22"/>
          <w:highlight w:val="black"/>
        </w:rPr>
        <w:t>SOMtoday</w:t>
      </w:r>
      <w:proofErr w:type="spellEnd"/>
      <w:r w:rsidR="005566AB" w:rsidRPr="005566AB">
        <w:rPr>
          <w:rFonts w:ascii="Arial" w:hAnsi="Arial"/>
          <w:color w:val="FFFFFF" w:themeColor="background1"/>
          <w:sz w:val="22"/>
          <w:szCs w:val="22"/>
          <w:highlight w:val="black"/>
        </w:rPr>
        <w:t>).</w:t>
      </w:r>
      <w:r w:rsidRPr="004C77D6">
        <w:rPr>
          <w:rFonts w:ascii="Arial" w:hAnsi="Arial"/>
          <w:color w:val="FFFFFF" w:themeColor="background1"/>
          <w:sz w:val="22"/>
          <w:szCs w:val="22"/>
        </w:rPr>
        <w:t xml:space="preserve"> </w:t>
      </w:r>
    </w:p>
    <w:p w:rsidR="004C77D6" w:rsidRDefault="004C77D6" w:rsidP="00E34975">
      <w:pPr>
        <w:rPr>
          <w:rFonts w:ascii="Arial" w:hAnsi="Arial"/>
          <w:sz w:val="22"/>
          <w:szCs w:val="22"/>
        </w:rPr>
      </w:pPr>
    </w:p>
    <w:p w:rsidR="00D02D5B" w:rsidRDefault="004C77D6" w:rsidP="00E34975">
      <w:pPr>
        <w:rPr>
          <w:rFonts w:ascii="Arial" w:hAnsi="Arial"/>
          <w:sz w:val="22"/>
          <w:szCs w:val="22"/>
        </w:rPr>
      </w:pPr>
      <w:r>
        <w:rPr>
          <w:rFonts w:ascii="Arial" w:hAnsi="Arial"/>
          <w:sz w:val="22"/>
          <w:szCs w:val="22"/>
        </w:rPr>
        <w:t xml:space="preserve">Vul </w:t>
      </w:r>
      <w:r w:rsidR="00E34975">
        <w:rPr>
          <w:rFonts w:ascii="Arial" w:hAnsi="Arial"/>
          <w:sz w:val="22"/>
          <w:szCs w:val="22"/>
        </w:rPr>
        <w:t xml:space="preserve"> ze hieronder in het schema in (mag in je werkboek):</w:t>
      </w:r>
    </w:p>
    <w:p w:rsidR="00D02D5B" w:rsidRDefault="00D02D5B" w:rsidP="00E34975">
      <w:pPr>
        <w:rPr>
          <w:rFonts w:ascii="Arial" w:hAnsi="Arial"/>
          <w:sz w:val="22"/>
          <w:szCs w:val="22"/>
        </w:rPr>
      </w:pPr>
    </w:p>
    <w:p w:rsidR="00D02D5B" w:rsidRDefault="00D02D5B">
      <w:pPr>
        <w:pStyle w:val="Plattetekstinspringen"/>
        <w:rPr>
          <w:rFonts w:ascii="Arial" w:hAnsi="Arial"/>
          <w:sz w:val="22"/>
          <w:szCs w:val="22"/>
        </w:rPr>
      </w:pP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sz w:val="22"/>
          <w:szCs w:val="22"/>
          <w:u w:val="single"/>
        </w:rPr>
        <w:t>de vier rijken</w:t>
      </w:r>
      <w:r>
        <w:rPr>
          <w:rFonts w:ascii="Arial" w:hAnsi="Arial"/>
          <w:sz w:val="22"/>
          <w:szCs w:val="22"/>
        </w:rPr>
        <w:tab/>
      </w:r>
      <w:r>
        <w:rPr>
          <w:rFonts w:ascii="Arial" w:hAnsi="Arial"/>
          <w:sz w:val="22"/>
          <w:szCs w:val="22"/>
        </w:rPr>
        <w:tab/>
        <w:t xml:space="preserve">         </w:t>
      </w:r>
      <w:r>
        <w:rPr>
          <w:rFonts w:ascii="Arial" w:hAnsi="Arial"/>
          <w:sz w:val="22"/>
          <w:szCs w:val="22"/>
          <w:u w:val="single"/>
        </w:rPr>
        <w:t>de afdelingen</w:t>
      </w:r>
      <w:r>
        <w:rPr>
          <w:rFonts w:ascii="Arial" w:hAnsi="Arial"/>
          <w:sz w:val="22"/>
          <w:szCs w:val="22"/>
        </w:rPr>
        <w:tab/>
        <w:t xml:space="preserve">           </w:t>
      </w:r>
      <w:r>
        <w:rPr>
          <w:rFonts w:ascii="Arial" w:hAnsi="Arial"/>
          <w:sz w:val="22"/>
          <w:szCs w:val="22"/>
        </w:rPr>
        <w:tab/>
        <w:t xml:space="preserve">           </w:t>
      </w:r>
    </w:p>
    <w:p w:rsidR="00D02D5B" w:rsidRDefault="00CD30F2">
      <w:r>
        <w:pict>
          <v:rect id="_x0000_s2349" style="position:absolute;margin-left:8.05pt;margin-top:75.3pt;width:42pt;height:75.45pt;z-index:251740672;v-text-anchor:middle" filled="f" strokeweight=".26mm">
            <v:stroke joinstyle="round"/>
          </v:rect>
        </w:pict>
      </w:r>
      <w:r>
        <w:pict>
          <v:shape id="_x0000_s2352" type="#_x0000_t202" style="position:absolute;margin-left:16.3pt;margin-top:85.35pt;width:24.85pt;height:64.75pt;z-index:251743744;mso-wrap-distance-left:9.05pt;mso-wrap-distance-right:9.05pt" stroked="f">
            <v:fill opacity="0" color2="black"/>
            <v:textbox inset="0,0,0,0">
              <w:txbxContent>
                <w:p w:rsidR="0046504D" w:rsidRPr="0025020C" w:rsidRDefault="0046504D">
                  <w:pPr>
                    <w:rPr>
                      <w:rFonts w:ascii="Arial" w:hAnsi="Arial" w:cs="Tahoma"/>
                      <w:i/>
                    </w:rPr>
                  </w:pPr>
                  <w:r w:rsidRPr="0025020C">
                    <w:rPr>
                      <w:rFonts w:ascii="Arial" w:hAnsi="Arial" w:cs="Tahoma"/>
                      <w:i/>
                    </w:rPr>
                    <w:t>Alle organismen</w:t>
                  </w:r>
                </w:p>
              </w:txbxContent>
            </v:textbox>
          </v:shape>
        </w:pict>
      </w:r>
      <w:r w:rsidR="00D02D5B">
        <w:rPr>
          <w:b/>
          <w:bCs/>
        </w:rPr>
        <w:tab/>
      </w:r>
      <w:r w:rsidR="00D02D5B">
        <w:rPr>
          <w:b/>
          <w:bCs/>
        </w:rPr>
        <w:tab/>
      </w:r>
      <w:r w:rsidR="00D02D5B">
        <w:rPr>
          <w:b/>
          <w:bCs/>
        </w:rPr>
        <w:tab/>
      </w:r>
      <w:r w:rsidR="00D02D5B">
        <w:tab/>
      </w:r>
      <w:r w:rsidR="00D02D5B">
        <w:tab/>
      </w:r>
    </w:p>
    <w:p w:rsidR="00D02D5B" w:rsidRDefault="00CD30F2">
      <w:pPr>
        <w:rPr>
          <w:rFonts w:ascii="Arial" w:hAnsi="Arial"/>
          <w:sz w:val="20"/>
          <w:szCs w:val="20"/>
        </w:rPr>
      </w:pPr>
      <w:r w:rsidRPr="00CD30F2">
        <w:pict>
          <v:shape id="_x0000_s2359" type="#_x0000_t202" style="position:absolute;margin-left:106.7pt;margin-top:4.25pt;width:82.05pt;height:23.55pt;z-index:251750912;mso-wrap-distance-left:9.05pt;mso-wrap-distance-right:9.05pt" strokeweight=".5pt">
            <v:fill color2="black"/>
            <v:textbox inset="7.45pt,3.85pt,7.45pt,3.85pt">
              <w:txbxContent>
                <w:p w:rsidR="0046504D" w:rsidRDefault="0046504D"/>
              </w:txbxContent>
            </v:textbox>
          </v:shape>
        </w:pict>
      </w:r>
    </w:p>
    <w:p w:rsidR="00D02D5B" w:rsidRDefault="00CD30F2">
      <w:pPr>
        <w:rPr>
          <w:rFonts w:ascii="Arial" w:hAnsi="Arial"/>
          <w:sz w:val="20"/>
          <w:szCs w:val="20"/>
        </w:rPr>
      </w:pPr>
      <w:r w:rsidRPr="00CD30F2">
        <w:pict>
          <v:line id="_x0000_s2360" style="position:absolute;flip:y;z-index:251751936" from="49.05pt,4.65pt" to="106.05pt,60.15pt" strokeweight=".26mm">
            <v:stroke endarrow="block" joinstyle="miter"/>
          </v:line>
        </w:pict>
      </w:r>
    </w:p>
    <w:p w:rsidR="00D02D5B" w:rsidRDefault="00CD30F2">
      <w:pPr>
        <w:rPr>
          <w:rFonts w:ascii="Arial" w:hAnsi="Arial"/>
          <w:b/>
          <w:bCs/>
          <w:sz w:val="20"/>
          <w:szCs w:val="20"/>
        </w:rPr>
      </w:pPr>
      <w:r w:rsidRPr="00CD30F2">
        <w:pict>
          <v:rect id="_x0000_s2354" style="position:absolute;margin-left:233.05pt;margin-top:.85pt;width:196.25pt;height:29.6pt;z-index:251745792;v-text-anchor:middle" filled="f" strokeweight=".26mm">
            <v:stroke joinstyle="round"/>
          </v:rect>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t xml:space="preserve">    </w:t>
      </w:r>
    </w:p>
    <w:p w:rsidR="00D02D5B" w:rsidRDefault="00CD30F2">
      <w:pPr>
        <w:rPr>
          <w:rFonts w:ascii="Arial" w:hAnsi="Arial"/>
          <w:sz w:val="20"/>
          <w:szCs w:val="20"/>
        </w:rPr>
      </w:pPr>
      <w:r w:rsidRPr="00CD30F2">
        <w:pict>
          <v:rect id="_x0000_s2376" style="position:absolute;margin-left:109.8pt;margin-top:4.25pt;width:78.95pt;height:25.95pt;z-index:251768320;v-text-anchor:middle" filled="f" strokeweight=".26mm">
            <v:stroke joinstyle="round"/>
          </v:rect>
        </w:pict>
      </w:r>
      <w:r w:rsidRPr="00CD30F2">
        <w:pict>
          <v:line id="_x0000_s2364" style="position:absolute;flip:y;z-index:251756032" from="209.05pt,7.3pt" to="233.05pt,85.9pt" strokeweight=".26mm">
            <v:stroke endarrow="block" joinstyle="miter"/>
          </v:line>
        </w:pict>
      </w:r>
    </w:p>
    <w:p w:rsidR="00D02D5B" w:rsidRDefault="00CD30F2">
      <w:pPr>
        <w:rPr>
          <w:rFonts w:ascii="Arial" w:hAnsi="Arial"/>
          <w:sz w:val="20"/>
          <w:szCs w:val="20"/>
        </w:rPr>
      </w:pPr>
      <w:r w:rsidRPr="00CD30F2">
        <w:pict>
          <v:line id="_x0000_s2361" style="position:absolute;flip:y;z-index:251752960" from="51.3pt,3.95pt" to="109.8pt,29.45pt" strokeweight=".26mm">
            <v:stroke endarrow="block" joinstyle="miter"/>
          </v:line>
        </w:pict>
      </w:r>
      <w:r w:rsidRPr="00CD30F2">
        <w:pict>
          <v:line id="_x0000_s2362" style="position:absolute;z-index:251753984" from="49.8pt,36.95pt" to="110.55pt,45.95pt" strokeweight=".26mm">
            <v:stroke endarrow="block" joinstyle="miter"/>
          </v:line>
        </w:pict>
      </w:r>
    </w:p>
    <w:p w:rsidR="00D02D5B" w:rsidRDefault="00CD30F2">
      <w:pPr>
        <w:rPr>
          <w:rFonts w:ascii="Arial" w:hAnsi="Arial"/>
          <w:b/>
          <w:bCs/>
          <w:sz w:val="20"/>
          <w:szCs w:val="20"/>
        </w:rPr>
      </w:pPr>
      <w:r w:rsidRPr="00CD30F2">
        <w:pict>
          <v:rect id="_x0000_s2356" style="position:absolute;margin-left:233.05pt;margin-top:.6pt;width:196.25pt;height:26.45pt;z-index:251747840;v-text-anchor:middle" filled="f" strokeweight=".26mm">
            <v:stroke joinstyle="round"/>
          </v:rect>
        </w:pict>
      </w:r>
      <w:r w:rsidRPr="00CD30F2">
        <w:pict>
          <v:line id="_x0000_s2365" style="position:absolute;flip:y;z-index:251757056" from="209.05pt,13.55pt" to="233.05pt,1in" strokeweight=".26mm">
            <v:stroke endarrow="block" joinstyle="miter"/>
          </v:line>
        </w:pict>
      </w:r>
      <w:r w:rsidR="00D02D5B">
        <w:rPr>
          <w:rFonts w:ascii="Arial" w:hAnsi="Arial"/>
          <w:b/>
          <w:bCs/>
          <w:sz w:val="20"/>
          <w:szCs w:val="20"/>
        </w:rPr>
        <w:tab/>
      </w:r>
      <w:r w:rsidR="00D02D5B">
        <w:rPr>
          <w:rFonts w:ascii="Arial" w:hAnsi="Arial"/>
          <w:b/>
          <w:bCs/>
          <w:sz w:val="20"/>
          <w:szCs w:val="20"/>
        </w:rPr>
        <w:tab/>
      </w:r>
    </w:p>
    <w:p w:rsidR="00D02D5B" w:rsidRDefault="00CD30F2">
      <w:r>
        <w:pict>
          <v:rect id="_x0000_s2351" style="position:absolute;margin-left:109.3pt;margin-top:5.05pt;width:79.45pt;height:25.9pt;z-index:251742720;v-text-anchor:middle" filled="f" strokeweight=".26mm">
            <v:stroke joinstyle="round"/>
          </v:rect>
        </w:pict>
      </w:r>
    </w:p>
    <w:p w:rsidR="00D02D5B" w:rsidRDefault="00CD30F2">
      <w:r>
        <w:pict>
          <v:rect id="_x0000_s2355" style="position:absolute;margin-left:233.05pt;margin-top:4.45pt;width:196.25pt;height:26.25pt;z-index:251746816;v-text-anchor:middle" filled="f" strokeweight=".26mm">
            <v:stroke joinstyle="round"/>
          </v:rect>
        </w:pict>
      </w:r>
      <w:r>
        <w:pict>
          <v:line id="_x0000_s2363" style="position:absolute;z-index:251755008" from="50.55pt,6.15pt" to="110.55pt,51.9pt" strokeweight=".26mm">
            <v:stroke endarrow="block" joinstyle="miter"/>
          </v:line>
        </w:pict>
      </w:r>
    </w:p>
    <w:p w:rsidR="00D02D5B" w:rsidRDefault="00CD30F2">
      <w:pPr>
        <w:rPr>
          <w:rFonts w:ascii="Arial" w:hAnsi="Arial"/>
          <w:b/>
          <w:bCs/>
          <w:sz w:val="20"/>
          <w:szCs w:val="20"/>
        </w:rPr>
      </w:pPr>
      <w:r w:rsidRPr="00CD30F2">
        <w:pict>
          <v:rect id="_x0000_s2350" style="position:absolute;margin-left:110.55pt;margin-top:11.95pt;width:97.5pt;height:38.8pt;z-index:251741696;v-text-anchor:middle" filled="f" strokeweight="1pt">
            <v:stroke joinstyle="round"/>
          </v:rect>
        </w:pict>
      </w:r>
      <w:r w:rsidRPr="00CD30F2">
        <w:pict>
          <v:line id="_x0000_s2367" style="position:absolute;flip:y;z-index:251759104" from="209.05pt,1.4pt" to="233.05pt,35.2pt" strokeweight=".26mm">
            <v:stroke endarrow="block" joinstyle="miter"/>
          </v:line>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p>
    <w:p w:rsidR="00D02D5B" w:rsidRDefault="00CD30F2">
      <w:pPr>
        <w:rPr>
          <w:rFonts w:ascii="Arial" w:hAnsi="Arial"/>
          <w:bCs/>
          <w:sz w:val="20"/>
          <w:szCs w:val="20"/>
        </w:rPr>
      </w:pPr>
      <w:r w:rsidRPr="00CD30F2">
        <w:pict>
          <v:rect id="_x0000_s2357" style="position:absolute;margin-left:233.05pt;margin-top:11.4pt;width:196.25pt;height:27.85pt;z-index:251748864;v-text-anchor:middle" filled="f" strokeweight=".26mm">
            <v:stroke joinstyle="round"/>
          </v:rect>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t xml:space="preserve">        </w:t>
      </w:r>
      <w:r w:rsidR="00D02D5B">
        <w:rPr>
          <w:rFonts w:ascii="Arial" w:hAnsi="Arial"/>
          <w:b/>
          <w:bCs/>
          <w:sz w:val="20"/>
          <w:szCs w:val="20"/>
        </w:rPr>
        <w:tab/>
      </w:r>
      <w:r w:rsidR="00D02D5B">
        <w:rPr>
          <w:rFonts w:ascii="Arial" w:hAnsi="Arial"/>
          <w:bCs/>
          <w:sz w:val="20"/>
          <w:szCs w:val="20"/>
        </w:rPr>
        <w:tab/>
      </w:r>
      <w:r w:rsidR="00D02D5B">
        <w:rPr>
          <w:rFonts w:ascii="Arial" w:hAnsi="Arial"/>
          <w:bCs/>
          <w:sz w:val="20"/>
          <w:szCs w:val="20"/>
        </w:rPr>
        <w:tab/>
        <w:t xml:space="preserve">    </w:t>
      </w:r>
    </w:p>
    <w:p w:rsidR="00D02D5B" w:rsidRDefault="00CD30F2">
      <w:pPr>
        <w:rPr>
          <w:rFonts w:ascii="Arial" w:hAnsi="Arial"/>
          <w:sz w:val="20"/>
          <w:szCs w:val="20"/>
        </w:rPr>
      </w:pPr>
      <w:r w:rsidRPr="00CD30F2">
        <w:pict>
          <v:shape id="_x0000_s2353" type="#_x0000_t68" style="position:absolute;margin-left:74.05pt;margin-top:1.4pt;width:12.75pt;height:169.2pt;z-index:251744768;v-text-anchor:middle" wrapcoords="7624 -96 1271 2963 -2541 5352 2541 7550 2541 21504 17788 21504 17788 7550 22871 4970 12706 -96 7624 -96" fillcolor="#9cf" strokeweight=".26mm">
            <v:fill color2="#630"/>
            <v:stroke joinstyle="round"/>
            <w10:wrap type="tight"/>
          </v:shape>
        </w:pict>
      </w:r>
    </w:p>
    <w:p w:rsidR="00D02D5B" w:rsidRDefault="00CD30F2">
      <w:pPr>
        <w:rPr>
          <w:rFonts w:ascii="Arial" w:hAnsi="Arial"/>
          <w:sz w:val="20"/>
          <w:szCs w:val="20"/>
        </w:rPr>
      </w:pPr>
      <w:r w:rsidRPr="00CD30F2">
        <w:pict>
          <v:line id="_x0000_s2368" style="position:absolute;z-index:251760128" from="209.05pt,5.3pt" to="233.05pt,11.65pt" strokeweight=".26mm">
            <v:stroke endarrow="block" joinstyle="miter"/>
          </v:line>
        </w:pict>
      </w:r>
      <w:r w:rsidRPr="00CD30F2">
        <w:pict>
          <v:line id="_x0000_s2369" style="position:absolute;z-index:251761152" from="209.05pt,5.3pt" to="233.05pt,39.55pt" strokeweight=".26mm">
            <v:stroke endarrow="block" joinstyle="miter"/>
          </v:line>
        </w:pict>
      </w:r>
      <w:r w:rsidRPr="00CD30F2">
        <w:pict>
          <v:line id="_x0000_s2370" style="position:absolute;z-index:251762176" from="208.05pt,.55pt" to="233.05pt,68.05pt" strokeweight=".26mm">
            <v:stroke endarrow="block" joinstyle="miter"/>
          </v:line>
        </w:pict>
      </w:r>
      <w:r w:rsidRPr="00CD30F2">
        <w:pict>
          <v:line id="_x0000_s2371" style="position:absolute;z-index:251763200" from="208.05pt,7.3pt" to="233.8pt,98.8pt" strokeweight=".26mm">
            <v:stroke endarrow="block" joinstyle="miter"/>
          </v:line>
        </w:pict>
      </w:r>
    </w:p>
    <w:p w:rsidR="00D02D5B" w:rsidRDefault="00CD30F2">
      <w:pPr>
        <w:rPr>
          <w:rFonts w:ascii="Arial" w:hAnsi="Arial"/>
          <w:sz w:val="20"/>
          <w:szCs w:val="20"/>
        </w:rPr>
      </w:pPr>
      <w:r w:rsidRPr="00CD30F2">
        <w:pict>
          <v:rect id="_x0000_s2374" style="position:absolute;margin-left:233.8pt;margin-top:10.9pt;width:195.5pt;height:25.15pt;z-index:251766272;v-text-anchor:middle" filled="f" strokeweight=".26mm">
            <v:stroke joinstyle="round"/>
          </v:rect>
        </w:pict>
      </w:r>
      <w:r w:rsidRPr="00CD30F2">
        <w:pict>
          <v:line id="_x0000_s2372" style="position:absolute;z-index:251764224" from="208.05pt,.15pt" to="235.3pt,116.55pt" strokeweight=".26mm">
            <v:stroke endarrow="block" joinstyle="miter"/>
          </v:line>
        </w:pict>
      </w:r>
    </w:p>
    <w:p w:rsidR="00D02D5B" w:rsidRDefault="00D02D5B">
      <w:pPr>
        <w:rPr>
          <w:rFonts w:ascii="Arial" w:hAnsi="Arial"/>
          <w:sz w:val="20"/>
          <w:szCs w:val="20"/>
        </w:rPr>
      </w:pPr>
    </w:p>
    <w:p w:rsidR="00D02D5B" w:rsidRDefault="00D02D5B">
      <w:pPr>
        <w:rPr>
          <w:rFonts w:ascii="Arial" w:hAnsi="Arial"/>
          <w:sz w:val="20"/>
          <w:szCs w:val="20"/>
        </w:rPr>
      </w:pPr>
    </w:p>
    <w:p w:rsidR="00D02D5B" w:rsidRDefault="00D02D5B">
      <w:pPr>
        <w:rPr>
          <w:rFonts w:ascii="Arial" w:hAnsi="Arial"/>
          <w:b/>
          <w:bCs/>
          <w:sz w:val="20"/>
          <w:szCs w:val="20"/>
        </w:rPr>
      </w:pPr>
      <w:r>
        <w:rPr>
          <w:rFonts w:ascii="Arial" w:hAnsi="Arial"/>
          <w:b/>
          <w:bCs/>
          <w:sz w:val="20"/>
          <w:szCs w:val="20"/>
        </w:rPr>
        <w:tab/>
      </w:r>
      <w:r>
        <w:rPr>
          <w:rFonts w:ascii="Arial" w:hAnsi="Arial"/>
          <w:b/>
          <w:bCs/>
          <w:sz w:val="20"/>
          <w:szCs w:val="20"/>
        </w:rPr>
        <w:tab/>
      </w:r>
    </w:p>
    <w:p w:rsidR="00D02D5B" w:rsidRDefault="00CD30F2">
      <w:r>
        <w:pict>
          <v:rect id="_x0000_s2366" style="position:absolute;margin-left:233.05pt;margin-top:2.05pt;width:196.25pt;height:25.15pt;z-index:251758080;v-text-anchor:middle" filled="f" strokeweight=".26mm">
            <v:stroke joinstyle="round"/>
          </v:rect>
        </w:pict>
      </w:r>
      <w:r w:rsidR="00D02D5B">
        <w:tab/>
      </w:r>
      <w:r w:rsidR="00D02D5B">
        <w:tab/>
        <w:t xml:space="preserve">            </w:t>
      </w:r>
    </w:p>
    <w:p w:rsidR="00D02D5B" w:rsidRDefault="00CD30F2">
      <w:pPr>
        <w:rPr>
          <w:rFonts w:ascii="Arial" w:hAnsi="Arial"/>
          <w:sz w:val="22"/>
          <w:szCs w:val="22"/>
        </w:rPr>
      </w:pPr>
      <w:r w:rsidRPr="00CD30F2">
        <w:pict>
          <v:shape id="_x0000_s2358" type="#_x0000_t68" style="position:absolute;margin-left:208.05pt;margin-top:10.2pt;width:12.75pt;height:85.5pt;z-index:251749888;v-text-anchor:middle" wrapcoords="7624 -189 1271 2842 -2541 5305 2541 5874 2541 21411 17788 21411 21600 4547 19059 2842 12706 -189 7624 -189" fillcolor="#9cf" strokeweight=".26mm">
            <v:fill color2="#630"/>
            <v:stroke joinstyle="round"/>
            <w10:wrap type="tight"/>
          </v:shape>
        </w:pict>
      </w:r>
    </w:p>
    <w:p w:rsidR="00D02D5B" w:rsidRDefault="00CD30F2">
      <w:pPr>
        <w:rPr>
          <w:rFonts w:ascii="Arial" w:hAnsi="Arial"/>
          <w:sz w:val="22"/>
          <w:szCs w:val="22"/>
        </w:rPr>
      </w:pPr>
      <w:r w:rsidRPr="00CD30F2">
        <w:pict>
          <v:rect id="_x0000_s2375" style="position:absolute;margin-left:235.3pt;margin-top:6.15pt;width:194pt;height:25.15pt;z-index:251767296;v-text-anchor:middle" filled="f" strokeweight=".26mm">
            <v:stroke joinstyle="round"/>
          </v:rect>
        </w:pict>
      </w:r>
    </w:p>
    <w:p w:rsidR="00D02D5B" w:rsidRDefault="00D02D5B">
      <w:pPr>
        <w:rPr>
          <w:rFonts w:ascii="Arial" w:hAnsi="Arial"/>
          <w:sz w:val="22"/>
          <w:szCs w:val="22"/>
        </w:rPr>
      </w:pPr>
    </w:p>
    <w:p w:rsidR="00D02D5B" w:rsidRDefault="00CD30F2">
      <w:pPr>
        <w:rPr>
          <w:rFonts w:ascii="Arial" w:hAnsi="Arial"/>
          <w:sz w:val="22"/>
          <w:szCs w:val="22"/>
        </w:rPr>
      </w:pPr>
      <w:r w:rsidRPr="00CD30F2">
        <w:pict>
          <v:rect id="_x0000_s2373" style="position:absolute;margin-left:235.3pt;margin-top:11.25pt;width:194pt;height:25.15pt;z-index:251765248;v-text-anchor:middle" filled="f" strokeweight=".26mm">
            <v:stroke joinstyle="round"/>
          </v:rect>
        </w:pict>
      </w: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pStyle w:val="Platteteksteersteinspringing1"/>
        <w:ind w:firstLine="0"/>
        <w:rPr>
          <w:rFonts w:ascii="Arial" w:hAnsi="Arial"/>
          <w:sz w:val="22"/>
          <w:szCs w:val="22"/>
        </w:rPr>
      </w:pPr>
      <w:r>
        <w:rPr>
          <w:rFonts w:ascii="Arial" w:hAnsi="Arial"/>
          <w:sz w:val="22"/>
          <w:szCs w:val="22"/>
        </w:rPr>
        <w:t xml:space="preserve">                Kenmerken           </w:t>
      </w:r>
      <w:r>
        <w:rPr>
          <w:rFonts w:ascii="Arial" w:hAnsi="Arial"/>
          <w:sz w:val="22"/>
          <w:szCs w:val="22"/>
        </w:rPr>
        <w:tab/>
      </w:r>
      <w:r>
        <w:rPr>
          <w:rFonts w:ascii="Arial" w:hAnsi="Arial"/>
          <w:sz w:val="22"/>
          <w:szCs w:val="22"/>
        </w:rPr>
        <w:tab/>
        <w:t>Kenmerken</w:t>
      </w:r>
      <w:r>
        <w:rPr>
          <w:rFonts w:ascii="Arial" w:hAnsi="Arial"/>
          <w:sz w:val="22"/>
          <w:szCs w:val="22"/>
        </w:rPr>
        <w:tab/>
        <w:t xml:space="preserve">                </w:t>
      </w:r>
      <w:r>
        <w:rPr>
          <w:rFonts w:ascii="Arial" w:hAnsi="Arial"/>
          <w:sz w:val="22"/>
          <w:szCs w:val="22"/>
        </w:rPr>
        <w:tab/>
      </w:r>
      <w:r>
        <w:rPr>
          <w:rFonts w:ascii="Arial" w:hAnsi="Arial"/>
          <w:sz w:val="22"/>
          <w:szCs w:val="22"/>
        </w:rPr>
        <w:tab/>
        <w:t xml:space="preserve">                                </w:t>
      </w:r>
      <w:r>
        <w:rPr>
          <w:rFonts w:ascii="Arial" w:hAnsi="Arial"/>
          <w:sz w:val="22"/>
          <w:szCs w:val="22"/>
        </w:rPr>
        <w:tab/>
        <w:t xml:space="preserve">     </w:t>
      </w:r>
      <w:r>
        <w:rPr>
          <w:rFonts w:ascii="Arial" w:hAnsi="Arial"/>
          <w:sz w:val="22"/>
          <w:szCs w:val="22"/>
        </w:rPr>
        <w:tab/>
      </w:r>
      <w:r>
        <w:rPr>
          <w:rFonts w:ascii="Arial" w:hAnsi="Arial"/>
          <w:sz w:val="22"/>
          <w:szCs w:val="22"/>
        </w:rPr>
        <w:tab/>
        <w:t>voor</w:t>
      </w:r>
      <w:r>
        <w:rPr>
          <w:rFonts w:ascii="Arial" w:hAnsi="Arial"/>
          <w:sz w:val="22"/>
          <w:szCs w:val="22"/>
        </w:rPr>
        <w:tab/>
      </w:r>
      <w:r>
        <w:rPr>
          <w:rFonts w:ascii="Arial" w:hAnsi="Arial"/>
          <w:sz w:val="22"/>
          <w:szCs w:val="22"/>
        </w:rPr>
        <w:tab/>
        <w:t xml:space="preserve">            voor</w:t>
      </w:r>
    </w:p>
    <w:p w:rsidR="00D02D5B" w:rsidRDefault="00D02D5B">
      <w:pPr>
        <w:pStyle w:val="Plattetekstinspringen"/>
        <w:rPr>
          <w:rFonts w:ascii="Arial" w:hAnsi="Arial"/>
          <w:sz w:val="22"/>
          <w:szCs w:val="22"/>
        </w:rPr>
      </w:pPr>
      <w:r>
        <w:rPr>
          <w:rFonts w:ascii="Arial" w:hAnsi="Arial"/>
          <w:sz w:val="22"/>
          <w:szCs w:val="22"/>
        </w:rPr>
        <w:t xml:space="preserve">                  stap 1</w:t>
      </w:r>
      <w:r>
        <w:rPr>
          <w:rFonts w:ascii="Arial" w:hAnsi="Arial"/>
          <w:sz w:val="22"/>
          <w:szCs w:val="22"/>
        </w:rPr>
        <w:tab/>
        <w:t xml:space="preserve">              </w:t>
      </w:r>
      <w:r>
        <w:rPr>
          <w:rFonts w:ascii="Arial" w:hAnsi="Arial"/>
          <w:sz w:val="22"/>
          <w:szCs w:val="22"/>
        </w:rPr>
        <w:tab/>
        <w:t xml:space="preserve"> stap 2</w:t>
      </w:r>
      <w:r>
        <w:rPr>
          <w:rFonts w:ascii="Arial" w:hAnsi="Arial"/>
          <w:sz w:val="22"/>
          <w:szCs w:val="22"/>
        </w:rPr>
        <w:tab/>
      </w:r>
      <w:r>
        <w:rPr>
          <w:rFonts w:ascii="Arial" w:hAnsi="Arial"/>
          <w:sz w:val="22"/>
          <w:szCs w:val="22"/>
        </w:rPr>
        <w:tab/>
      </w:r>
      <w:r>
        <w:rPr>
          <w:rFonts w:ascii="Arial" w:hAnsi="Arial"/>
          <w:sz w:val="22"/>
          <w:szCs w:val="22"/>
        </w:rPr>
        <w:tab/>
        <w:t xml:space="preserve">           </w:t>
      </w:r>
    </w:p>
    <w:p w:rsidR="00D02D5B" w:rsidRDefault="00D02D5B">
      <w:pPr>
        <w:ind w:hanging="15"/>
        <w:rPr>
          <w:rFonts w:ascii="Arial" w:hAnsi="Arial"/>
          <w:b/>
          <w:bCs/>
          <w:sz w:val="22"/>
          <w:szCs w:val="22"/>
        </w:rPr>
      </w:pPr>
    </w:p>
    <w:p w:rsidR="00355F79" w:rsidRDefault="00355F79" w:rsidP="002728A6">
      <w:pPr>
        <w:rPr>
          <w:rFonts w:ascii="Arial" w:hAnsi="Arial"/>
          <w:b/>
          <w:sz w:val="22"/>
          <w:szCs w:val="22"/>
          <w:shd w:val="clear" w:color="auto" w:fill="C0C0C0"/>
        </w:rPr>
      </w:pPr>
    </w:p>
    <w:p w:rsidR="00355F79" w:rsidRDefault="00355F79" w:rsidP="002728A6">
      <w:pPr>
        <w:rPr>
          <w:rFonts w:ascii="Arial" w:hAnsi="Arial"/>
          <w:b/>
          <w:sz w:val="22"/>
          <w:szCs w:val="22"/>
          <w:shd w:val="clear" w:color="auto" w:fill="C0C0C0"/>
        </w:rPr>
      </w:pPr>
    </w:p>
    <w:p w:rsidR="009412FB" w:rsidRDefault="009412FB" w:rsidP="002728A6">
      <w:pPr>
        <w:rPr>
          <w:rFonts w:ascii="Arial" w:hAnsi="Arial"/>
          <w:b/>
          <w:sz w:val="22"/>
          <w:szCs w:val="22"/>
          <w:shd w:val="clear" w:color="auto" w:fill="C0C0C0"/>
        </w:rPr>
      </w:pPr>
    </w:p>
    <w:p w:rsidR="009412FB" w:rsidRDefault="009412FB" w:rsidP="002728A6">
      <w:pPr>
        <w:rPr>
          <w:rFonts w:ascii="Arial" w:hAnsi="Arial"/>
          <w:b/>
          <w:sz w:val="22"/>
          <w:szCs w:val="22"/>
          <w:shd w:val="clear" w:color="auto" w:fill="C0C0C0"/>
        </w:rPr>
      </w:pPr>
    </w:p>
    <w:p w:rsidR="009412FB" w:rsidRDefault="009412FB" w:rsidP="002728A6">
      <w:pPr>
        <w:rPr>
          <w:rFonts w:ascii="Arial" w:hAnsi="Arial"/>
          <w:b/>
          <w:sz w:val="22"/>
          <w:szCs w:val="22"/>
          <w:shd w:val="clear" w:color="auto" w:fill="C0C0C0"/>
        </w:rPr>
      </w:pPr>
    </w:p>
    <w:p w:rsidR="009412FB" w:rsidRDefault="009412FB" w:rsidP="002728A6">
      <w:pPr>
        <w:rPr>
          <w:rFonts w:ascii="Arial" w:hAnsi="Arial"/>
          <w:b/>
          <w:sz w:val="22"/>
          <w:szCs w:val="22"/>
          <w:shd w:val="clear" w:color="auto" w:fill="C0C0C0"/>
        </w:rPr>
      </w:pPr>
    </w:p>
    <w:p w:rsidR="009412FB" w:rsidRDefault="009412FB" w:rsidP="002728A6">
      <w:pPr>
        <w:rPr>
          <w:rFonts w:ascii="Arial" w:hAnsi="Arial"/>
          <w:b/>
          <w:sz w:val="22"/>
          <w:szCs w:val="22"/>
          <w:shd w:val="clear" w:color="auto" w:fill="C0C0C0"/>
        </w:rPr>
      </w:pPr>
    </w:p>
    <w:p w:rsidR="009412FB" w:rsidRDefault="009412FB" w:rsidP="002728A6">
      <w:pPr>
        <w:rPr>
          <w:rFonts w:ascii="Arial" w:hAnsi="Arial"/>
          <w:b/>
          <w:sz w:val="22"/>
          <w:szCs w:val="22"/>
          <w:shd w:val="clear" w:color="auto" w:fill="C0C0C0"/>
        </w:rPr>
      </w:pPr>
    </w:p>
    <w:p w:rsidR="00327ED0" w:rsidRDefault="00327ED0" w:rsidP="002728A6">
      <w:pPr>
        <w:rPr>
          <w:rFonts w:ascii="Arial" w:hAnsi="Arial"/>
          <w:b/>
          <w:sz w:val="22"/>
          <w:szCs w:val="22"/>
          <w:shd w:val="clear" w:color="auto" w:fill="C0C0C0"/>
        </w:rPr>
      </w:pPr>
    </w:p>
    <w:p w:rsidR="009412FB" w:rsidRDefault="009412FB" w:rsidP="002728A6">
      <w:pPr>
        <w:rPr>
          <w:rFonts w:ascii="Arial" w:hAnsi="Arial"/>
          <w:b/>
          <w:sz w:val="22"/>
          <w:szCs w:val="22"/>
          <w:shd w:val="clear" w:color="auto" w:fill="C0C0C0"/>
        </w:rPr>
      </w:pPr>
    </w:p>
    <w:p w:rsidR="002728A6" w:rsidRDefault="00CD30F2" w:rsidP="002728A6">
      <w:pPr>
        <w:rPr>
          <w:rFonts w:ascii="Arial" w:hAnsi="Arial"/>
          <w:sz w:val="22"/>
          <w:szCs w:val="22"/>
        </w:rPr>
      </w:pPr>
      <w:r w:rsidRPr="00CD30F2">
        <w:rPr>
          <w:rFonts w:ascii="Arial" w:hAnsi="Arial"/>
          <w:i/>
          <w:iCs/>
          <w:noProof/>
          <w:sz w:val="22"/>
          <w:szCs w:val="22"/>
          <w:lang w:eastAsia="nl-NL"/>
        </w:rPr>
        <w:lastRenderedPageBreak/>
        <w:pict>
          <v:shape id="_x0000_s2536" type="#_x0000_t202" style="position:absolute;margin-left:394.05pt;margin-top:11.4pt;width:98.2pt;height:119.15pt;z-index:251878912;mso-wrap-distance-left:0;mso-wrap-distance-right:0" stroked="f">
            <v:fill color2="black"/>
            <v:textbox inset="0,0,0,0">
              <w:txbxContent>
                <w:p w:rsidR="0046504D" w:rsidRDefault="0046504D" w:rsidP="002728A6">
                  <w:pPr>
                    <w:pStyle w:val="Bijschrift2"/>
                  </w:pPr>
                  <w:r>
                    <w:rPr>
                      <w:noProof/>
                      <w:lang w:eastAsia="nl-NL"/>
                    </w:rPr>
                    <w:drawing>
                      <wp:inline distT="0" distB="0" distL="0" distR="0">
                        <wp:extent cx="1190625" cy="914400"/>
                        <wp:effectExtent l="1905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srcRect/>
                                <a:stretch>
                                  <a:fillRect/>
                                </a:stretch>
                              </pic:blipFill>
                              <pic:spPr bwMode="auto">
                                <a:xfrm>
                                  <a:off x="0" y="0"/>
                                  <a:ext cx="1190625" cy="914400"/>
                                </a:xfrm>
                                <a:prstGeom prst="rect">
                                  <a:avLst/>
                                </a:prstGeom>
                                <a:solidFill>
                                  <a:srgbClr val="FFFFFF"/>
                                </a:solidFill>
                                <a:ln w="9525">
                                  <a:noFill/>
                                  <a:miter lim="800000"/>
                                  <a:headEnd/>
                                  <a:tailEnd/>
                                </a:ln>
                              </pic:spPr>
                            </pic:pic>
                          </a:graphicData>
                        </a:graphic>
                      </wp:inline>
                    </w:drawing>
                  </w:r>
                  <w:r>
                    <w:t>Hoe zit het met zijn symmetrie?</w:t>
                  </w:r>
                </w:p>
              </w:txbxContent>
            </v:textbox>
            <w10:wrap type="square"/>
          </v:shape>
        </w:pict>
      </w:r>
      <w:r w:rsidR="004C77D6" w:rsidRPr="0025020C">
        <w:rPr>
          <w:rFonts w:ascii="Arial" w:hAnsi="Arial"/>
          <w:b/>
          <w:sz w:val="22"/>
          <w:szCs w:val="22"/>
          <w:u w:val="single"/>
          <w:shd w:val="clear" w:color="auto" w:fill="C0C0C0"/>
        </w:rPr>
        <w:t>OPDRACHT 4</w:t>
      </w:r>
      <w:r w:rsidR="00BE11E6">
        <w:rPr>
          <w:rFonts w:ascii="Arial" w:hAnsi="Arial"/>
          <w:b/>
          <w:sz w:val="22"/>
          <w:szCs w:val="22"/>
          <w:u w:val="single"/>
          <w:shd w:val="clear" w:color="auto" w:fill="C0C0C0"/>
        </w:rPr>
        <w:t>2</w:t>
      </w:r>
      <w:r w:rsidR="002728A6">
        <w:rPr>
          <w:rFonts w:ascii="Arial" w:hAnsi="Arial"/>
          <w:sz w:val="22"/>
          <w:szCs w:val="22"/>
        </w:rPr>
        <w:t>:</w:t>
      </w:r>
    </w:p>
    <w:p w:rsidR="004C77D6" w:rsidRDefault="004C77D6" w:rsidP="002728A6">
      <w:pPr>
        <w:rPr>
          <w:rFonts w:ascii="Arial" w:hAnsi="Arial"/>
          <w:sz w:val="22"/>
          <w:szCs w:val="22"/>
        </w:rPr>
      </w:pPr>
      <w:r>
        <w:rPr>
          <w:rFonts w:ascii="Arial" w:hAnsi="Arial"/>
          <w:sz w:val="22"/>
          <w:szCs w:val="22"/>
        </w:rPr>
        <w:t>Ge</w:t>
      </w:r>
      <w:r w:rsidR="00355F79">
        <w:rPr>
          <w:rFonts w:ascii="Arial" w:hAnsi="Arial"/>
          <w:sz w:val="22"/>
          <w:szCs w:val="22"/>
        </w:rPr>
        <w:t>bruik weer dezelfde site als bij opdracht 4</w:t>
      </w:r>
      <w:r w:rsidR="00F40F7D">
        <w:rPr>
          <w:rFonts w:ascii="Arial" w:hAnsi="Arial"/>
          <w:sz w:val="22"/>
          <w:szCs w:val="22"/>
        </w:rPr>
        <w:t>1</w:t>
      </w:r>
      <w:r>
        <w:rPr>
          <w:rFonts w:ascii="Arial" w:hAnsi="Arial"/>
          <w:sz w:val="22"/>
          <w:szCs w:val="22"/>
        </w:rPr>
        <w:t>:</w:t>
      </w:r>
    </w:p>
    <w:p w:rsidR="00355F79" w:rsidRPr="00E34975" w:rsidRDefault="00355F79" w:rsidP="00355F79">
      <w:pPr>
        <w:rPr>
          <w:rFonts w:ascii="Arial" w:hAnsi="Arial"/>
          <w:sz w:val="22"/>
          <w:szCs w:val="22"/>
        </w:rPr>
      </w:pPr>
      <w:r>
        <w:rPr>
          <w:rFonts w:ascii="Arial" w:hAnsi="Arial"/>
          <w:noProof/>
          <w:sz w:val="22"/>
          <w:szCs w:val="22"/>
          <w:lang w:eastAsia="nl-NL"/>
        </w:rPr>
        <w:drawing>
          <wp:anchor distT="0" distB="0" distL="114300" distR="114300" simplePos="0" relativeHeight="251986432" behindDoc="1" locked="0" layoutInCell="1" allowOverlap="1">
            <wp:simplePos x="0" y="0"/>
            <wp:positionH relativeFrom="column">
              <wp:posOffset>22860</wp:posOffset>
            </wp:positionH>
            <wp:positionV relativeFrom="paragraph">
              <wp:posOffset>8890</wp:posOffset>
            </wp:positionV>
            <wp:extent cx="304800" cy="323850"/>
            <wp:effectExtent l="19050" t="0" r="0" b="0"/>
            <wp:wrapTight wrapText="bothSides">
              <wp:wrapPolygon edited="0">
                <wp:start x="-1350" y="0"/>
                <wp:lineTo x="-1350" y="20329"/>
                <wp:lineTo x="21600" y="20329"/>
                <wp:lineTo x="21600" y="0"/>
                <wp:lineTo x="-1350" y="0"/>
              </wp:wrapPolygon>
            </wp:wrapTight>
            <wp:docPr id="117"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hyperlink r:id="rId116" w:history="1">
        <w:r w:rsidRPr="00E34975">
          <w:rPr>
            <w:rStyle w:val="Hyperlink"/>
            <w:rFonts w:ascii="Arial" w:hAnsi="Arial" w:cs="Arial"/>
            <w:b/>
            <w:i/>
            <w:sz w:val="22"/>
            <w:szCs w:val="22"/>
            <w:highlight w:val="green"/>
          </w:rPr>
          <w:t>http://dier-en-natuur.infonu.nl/biologie/49867-het-ordenen-van-organismen-het-dierenrijk.html</w:t>
        </w:r>
      </w:hyperlink>
    </w:p>
    <w:p w:rsidR="004C77D6" w:rsidRDefault="004C77D6" w:rsidP="002728A6">
      <w:pPr>
        <w:rPr>
          <w:rFonts w:ascii="Arial" w:hAnsi="Arial"/>
          <w:sz w:val="22"/>
          <w:szCs w:val="22"/>
        </w:rPr>
      </w:pPr>
    </w:p>
    <w:p w:rsidR="002728A6" w:rsidRDefault="002728A6" w:rsidP="002728A6">
      <w:pPr>
        <w:rPr>
          <w:rFonts w:ascii="Arial" w:hAnsi="Arial"/>
          <w:sz w:val="22"/>
          <w:szCs w:val="22"/>
        </w:rPr>
      </w:pPr>
      <w:r>
        <w:rPr>
          <w:rFonts w:ascii="Arial" w:hAnsi="Arial"/>
          <w:sz w:val="22"/>
          <w:szCs w:val="22"/>
        </w:rPr>
        <w:t xml:space="preserve">Vul in de tabel </w:t>
      </w:r>
      <w:r w:rsidR="00355F79">
        <w:rPr>
          <w:rFonts w:ascii="Arial" w:hAnsi="Arial"/>
          <w:sz w:val="22"/>
          <w:szCs w:val="22"/>
        </w:rPr>
        <w:t>hieronder voor iedere afdeling</w:t>
      </w:r>
      <w:r>
        <w:rPr>
          <w:rFonts w:ascii="Arial" w:hAnsi="Arial"/>
          <w:sz w:val="22"/>
          <w:szCs w:val="22"/>
        </w:rPr>
        <w:t xml:space="preserve"> in </w:t>
      </w:r>
      <w:r w:rsidR="00355F79">
        <w:rPr>
          <w:rFonts w:ascii="Arial" w:hAnsi="Arial"/>
          <w:sz w:val="22"/>
          <w:szCs w:val="22"/>
        </w:rPr>
        <w:t xml:space="preserve">hoe de symmetrie is en welk skelet de dieren hebben. </w:t>
      </w:r>
      <w:r w:rsidR="008970F2">
        <w:rPr>
          <w:rFonts w:ascii="Arial" w:hAnsi="Arial"/>
          <w:sz w:val="22"/>
          <w:szCs w:val="22"/>
        </w:rPr>
        <w:t>Geef</w:t>
      </w:r>
      <w:r w:rsidR="00355F79">
        <w:rPr>
          <w:rFonts w:ascii="Arial" w:hAnsi="Arial"/>
          <w:sz w:val="22"/>
          <w:szCs w:val="22"/>
        </w:rPr>
        <w:t xml:space="preserve"> ook een voorbeeld van een dier uit die afdeling.</w:t>
      </w:r>
    </w:p>
    <w:p w:rsidR="008970F2" w:rsidRDefault="008970F2" w:rsidP="002728A6">
      <w:pPr>
        <w:rPr>
          <w:rFonts w:ascii="Arial" w:hAnsi="Arial"/>
          <w:sz w:val="22"/>
          <w:szCs w:val="22"/>
        </w:rPr>
      </w:pPr>
    </w:p>
    <w:p w:rsidR="008970F2" w:rsidRDefault="008970F2" w:rsidP="002728A6">
      <w:pPr>
        <w:rPr>
          <w:rFonts w:ascii="Arial" w:hAnsi="Arial"/>
          <w:sz w:val="22"/>
          <w:szCs w:val="22"/>
        </w:rPr>
      </w:pPr>
    </w:p>
    <w:p w:rsidR="002728A6" w:rsidRDefault="002728A6" w:rsidP="002728A6">
      <w:pPr>
        <w:rPr>
          <w:rFonts w:ascii="Arial" w:hAnsi="Arial"/>
          <w:sz w:val="22"/>
          <w:szCs w:val="22"/>
        </w:rPr>
      </w:pPr>
    </w:p>
    <w:p w:rsidR="00D02D5B" w:rsidRDefault="00D02D5B">
      <w:pPr>
        <w:sectPr w:rsidR="00D02D5B">
          <w:footerReference w:type="even" r:id="rId117"/>
          <w:footerReference w:type="default" r:id="rId118"/>
          <w:footerReference w:type="first" r:id="rId119"/>
          <w:footnotePr>
            <w:pos w:val="beneathText"/>
          </w:footnotePr>
          <w:type w:val="continuous"/>
          <w:pgSz w:w="11905" w:h="16837"/>
          <w:pgMar w:top="1134" w:right="1134" w:bottom="1693" w:left="1134" w:header="708" w:footer="1134" w:gutter="0"/>
          <w:cols w:space="708"/>
          <w:docGrid w:linePitch="360"/>
        </w:sectPr>
      </w:pPr>
    </w:p>
    <w:tbl>
      <w:tblPr>
        <w:tblW w:w="10065" w:type="dxa"/>
        <w:tblInd w:w="55" w:type="dxa"/>
        <w:tblLayout w:type="fixed"/>
        <w:tblCellMar>
          <w:top w:w="55" w:type="dxa"/>
          <w:left w:w="55" w:type="dxa"/>
          <w:bottom w:w="55" w:type="dxa"/>
          <w:right w:w="55" w:type="dxa"/>
        </w:tblCellMar>
        <w:tblLook w:val="0000"/>
      </w:tblPr>
      <w:tblGrid>
        <w:gridCol w:w="1592"/>
        <w:gridCol w:w="2661"/>
        <w:gridCol w:w="2835"/>
        <w:gridCol w:w="2977"/>
      </w:tblGrid>
      <w:tr w:rsidR="00355F79" w:rsidTr="00355F79">
        <w:trPr>
          <w:trHeight w:val="498"/>
        </w:trPr>
        <w:tc>
          <w:tcPr>
            <w:tcW w:w="1592" w:type="dxa"/>
            <w:tcBorders>
              <w:top w:val="single" w:sz="1" w:space="0" w:color="000000"/>
              <w:left w:val="single" w:sz="1" w:space="0" w:color="000000"/>
              <w:bottom w:val="single" w:sz="1" w:space="0" w:color="000000"/>
            </w:tcBorders>
          </w:tcPr>
          <w:p w:rsidR="00355F79" w:rsidRDefault="00355F79">
            <w:pPr>
              <w:pStyle w:val="Inhoudtabel"/>
              <w:snapToGrid w:val="0"/>
              <w:rPr>
                <w:rFonts w:ascii="Arial" w:hAnsi="Arial"/>
                <w:b/>
                <w:bCs/>
                <w:i/>
                <w:iCs/>
                <w:sz w:val="22"/>
                <w:szCs w:val="22"/>
              </w:rPr>
            </w:pPr>
            <w:r>
              <w:rPr>
                <w:rFonts w:ascii="Arial" w:hAnsi="Arial"/>
                <w:b/>
                <w:bCs/>
                <w:i/>
                <w:iCs/>
                <w:sz w:val="22"/>
                <w:szCs w:val="22"/>
              </w:rPr>
              <w:t>afdelingen</w:t>
            </w:r>
          </w:p>
        </w:tc>
        <w:tc>
          <w:tcPr>
            <w:tcW w:w="2661" w:type="dxa"/>
            <w:tcBorders>
              <w:top w:val="single" w:sz="1" w:space="0" w:color="000000"/>
              <w:left w:val="single" w:sz="1" w:space="0" w:color="000000"/>
              <w:bottom w:val="single" w:sz="1" w:space="0" w:color="000000"/>
              <w:right w:val="single" w:sz="1" w:space="0" w:color="000000"/>
            </w:tcBorders>
          </w:tcPr>
          <w:p w:rsidR="00355F79" w:rsidRDefault="00355F79" w:rsidP="004C77D6">
            <w:pPr>
              <w:pStyle w:val="Inhoudtabel"/>
              <w:snapToGrid w:val="0"/>
              <w:jc w:val="center"/>
              <w:rPr>
                <w:rFonts w:ascii="Arial" w:hAnsi="Arial"/>
                <w:b/>
                <w:bCs/>
                <w:i/>
                <w:iCs/>
                <w:sz w:val="22"/>
                <w:szCs w:val="22"/>
              </w:rPr>
            </w:pPr>
            <w:r>
              <w:rPr>
                <w:rFonts w:ascii="Arial" w:hAnsi="Arial"/>
                <w:b/>
                <w:bCs/>
                <w:i/>
                <w:iCs/>
                <w:sz w:val="22"/>
                <w:szCs w:val="22"/>
              </w:rPr>
              <w:t xml:space="preserve">Symmetrie </w:t>
            </w:r>
          </w:p>
          <w:p w:rsidR="00355F79" w:rsidRPr="00355F79" w:rsidRDefault="00355F79" w:rsidP="004C77D6">
            <w:pPr>
              <w:pStyle w:val="Inhoudtabel"/>
              <w:snapToGrid w:val="0"/>
              <w:jc w:val="center"/>
              <w:rPr>
                <w:rFonts w:ascii="Arial" w:hAnsi="Arial"/>
                <w:b/>
                <w:bCs/>
                <w:i/>
                <w:iCs/>
                <w:sz w:val="20"/>
                <w:szCs w:val="20"/>
              </w:rPr>
            </w:pPr>
            <w:r w:rsidRPr="00355F79">
              <w:rPr>
                <w:rFonts w:ascii="Arial" w:hAnsi="Arial"/>
                <w:b/>
                <w:bCs/>
                <w:i/>
                <w:iCs/>
                <w:sz w:val="20"/>
                <w:szCs w:val="20"/>
              </w:rPr>
              <w:t>(niet, 2-zijdig, veelzijdig)</w:t>
            </w:r>
          </w:p>
        </w:tc>
        <w:tc>
          <w:tcPr>
            <w:tcW w:w="2835" w:type="dxa"/>
            <w:tcBorders>
              <w:top w:val="single" w:sz="1" w:space="0" w:color="000000"/>
              <w:left w:val="single" w:sz="1" w:space="0" w:color="000000"/>
              <w:bottom w:val="single" w:sz="1" w:space="0" w:color="000000"/>
              <w:right w:val="single" w:sz="1" w:space="0" w:color="000000"/>
            </w:tcBorders>
          </w:tcPr>
          <w:p w:rsidR="00355F79" w:rsidRDefault="00355F79" w:rsidP="004C77D6">
            <w:pPr>
              <w:pStyle w:val="Inhoudtabel"/>
              <w:snapToGrid w:val="0"/>
              <w:jc w:val="center"/>
              <w:rPr>
                <w:rFonts w:ascii="Arial" w:hAnsi="Arial"/>
                <w:b/>
                <w:bCs/>
                <w:i/>
                <w:iCs/>
                <w:sz w:val="22"/>
                <w:szCs w:val="22"/>
              </w:rPr>
            </w:pPr>
            <w:r>
              <w:rPr>
                <w:rFonts w:ascii="Arial" w:hAnsi="Arial"/>
                <w:b/>
                <w:bCs/>
                <w:i/>
                <w:iCs/>
                <w:sz w:val="22"/>
                <w:szCs w:val="22"/>
              </w:rPr>
              <w:t>Skelet</w:t>
            </w:r>
          </w:p>
          <w:p w:rsidR="00355F79" w:rsidRPr="00355F79" w:rsidRDefault="00355F79" w:rsidP="00355F79">
            <w:pPr>
              <w:pStyle w:val="Inhoudtabel"/>
              <w:snapToGrid w:val="0"/>
              <w:rPr>
                <w:rFonts w:ascii="Arial" w:hAnsi="Arial"/>
                <w:b/>
                <w:bCs/>
                <w:i/>
                <w:iCs/>
                <w:sz w:val="20"/>
                <w:szCs w:val="20"/>
              </w:rPr>
            </w:pPr>
            <w:r w:rsidRPr="00355F79">
              <w:rPr>
                <w:rFonts w:ascii="Arial" w:hAnsi="Arial"/>
                <w:b/>
                <w:bCs/>
                <w:i/>
                <w:iCs/>
                <w:sz w:val="20"/>
                <w:szCs w:val="20"/>
              </w:rPr>
              <w:t>(geen, uitwendig, inwendig)</w:t>
            </w:r>
          </w:p>
        </w:tc>
        <w:tc>
          <w:tcPr>
            <w:tcW w:w="2977" w:type="dxa"/>
            <w:tcBorders>
              <w:top w:val="single" w:sz="1" w:space="0" w:color="000000"/>
              <w:left w:val="single" w:sz="1" w:space="0" w:color="000000"/>
              <w:bottom w:val="single" w:sz="1" w:space="0" w:color="000000"/>
              <w:right w:val="single" w:sz="1" w:space="0" w:color="000000"/>
            </w:tcBorders>
          </w:tcPr>
          <w:p w:rsidR="00355F79" w:rsidRDefault="00355F79" w:rsidP="004C77D6">
            <w:pPr>
              <w:pStyle w:val="Inhoudtabel"/>
              <w:snapToGrid w:val="0"/>
              <w:jc w:val="center"/>
              <w:rPr>
                <w:rFonts w:ascii="Arial" w:hAnsi="Arial"/>
                <w:b/>
                <w:bCs/>
                <w:i/>
                <w:iCs/>
                <w:sz w:val="22"/>
                <w:szCs w:val="22"/>
              </w:rPr>
            </w:pPr>
            <w:r>
              <w:rPr>
                <w:rFonts w:ascii="Arial" w:hAnsi="Arial"/>
                <w:b/>
                <w:bCs/>
                <w:i/>
                <w:iCs/>
                <w:sz w:val="22"/>
                <w:szCs w:val="22"/>
              </w:rPr>
              <w:t>Voorbeeld</w:t>
            </w:r>
          </w:p>
        </w:tc>
      </w:tr>
      <w:tr w:rsidR="00355F79" w:rsidTr="00355F79">
        <w:trPr>
          <w:trHeight w:val="513"/>
        </w:trPr>
        <w:tc>
          <w:tcPr>
            <w:tcW w:w="1592" w:type="dxa"/>
            <w:tcBorders>
              <w:left w:val="single" w:sz="1" w:space="0" w:color="000000"/>
              <w:bottom w:val="single" w:sz="1" w:space="0" w:color="000000"/>
            </w:tcBorders>
          </w:tcPr>
          <w:p w:rsidR="00355F79" w:rsidRDefault="00355F79">
            <w:pPr>
              <w:pStyle w:val="Inhoudtabel"/>
              <w:snapToGrid w:val="0"/>
              <w:rPr>
                <w:rFonts w:ascii="Arial" w:hAnsi="Arial" w:cs="Arial"/>
                <w:i/>
                <w:sz w:val="22"/>
                <w:szCs w:val="22"/>
              </w:rPr>
            </w:pPr>
            <w:proofErr w:type="spellStart"/>
            <w:r>
              <w:rPr>
                <w:rFonts w:ascii="Arial" w:hAnsi="Arial" w:cs="Arial"/>
                <w:i/>
                <w:sz w:val="22"/>
                <w:szCs w:val="22"/>
              </w:rPr>
              <w:t>Eencelligen</w:t>
            </w:r>
            <w:proofErr w:type="spellEnd"/>
          </w:p>
          <w:p w:rsidR="00355F79" w:rsidRDefault="00355F79">
            <w:pPr>
              <w:pStyle w:val="Inhoudtabel"/>
              <w:rPr>
                <w:rFonts w:ascii="Arial" w:hAnsi="Arial"/>
                <w:i/>
                <w:iCs/>
                <w:sz w:val="22"/>
                <w:szCs w:val="22"/>
              </w:rPr>
            </w:pPr>
          </w:p>
        </w:tc>
        <w:tc>
          <w:tcPr>
            <w:tcW w:w="2661"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835"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977"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r>
      <w:tr w:rsidR="00355F79" w:rsidTr="00355F79">
        <w:trPr>
          <w:trHeight w:val="513"/>
        </w:trPr>
        <w:tc>
          <w:tcPr>
            <w:tcW w:w="1592" w:type="dxa"/>
            <w:tcBorders>
              <w:left w:val="single" w:sz="1" w:space="0" w:color="000000"/>
              <w:bottom w:val="single" w:sz="1" w:space="0" w:color="000000"/>
            </w:tcBorders>
          </w:tcPr>
          <w:p w:rsidR="00355F79" w:rsidRDefault="00355F79">
            <w:pPr>
              <w:pStyle w:val="Inhoudtabel"/>
              <w:snapToGrid w:val="0"/>
              <w:rPr>
                <w:rFonts w:ascii="Arial" w:hAnsi="Arial"/>
                <w:i/>
                <w:iCs/>
                <w:sz w:val="22"/>
                <w:szCs w:val="22"/>
              </w:rPr>
            </w:pPr>
            <w:r>
              <w:rPr>
                <w:rFonts w:ascii="Arial" w:hAnsi="Arial"/>
                <w:i/>
                <w:iCs/>
                <w:sz w:val="22"/>
                <w:szCs w:val="22"/>
              </w:rPr>
              <w:t>Sponzen</w:t>
            </w:r>
          </w:p>
          <w:p w:rsidR="00355F79" w:rsidRDefault="00355F79">
            <w:pPr>
              <w:pStyle w:val="Inhoudtabel"/>
              <w:rPr>
                <w:rFonts w:ascii="Arial" w:hAnsi="Arial"/>
                <w:i/>
                <w:iCs/>
                <w:sz w:val="22"/>
                <w:szCs w:val="22"/>
              </w:rPr>
            </w:pPr>
          </w:p>
        </w:tc>
        <w:tc>
          <w:tcPr>
            <w:tcW w:w="2661"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835"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977"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r>
      <w:tr w:rsidR="00355F79" w:rsidTr="00355F79">
        <w:trPr>
          <w:trHeight w:val="513"/>
        </w:trPr>
        <w:tc>
          <w:tcPr>
            <w:tcW w:w="1592" w:type="dxa"/>
            <w:tcBorders>
              <w:left w:val="single" w:sz="1" w:space="0" w:color="000000"/>
              <w:bottom w:val="single" w:sz="1" w:space="0" w:color="000000"/>
            </w:tcBorders>
          </w:tcPr>
          <w:p w:rsidR="00355F79" w:rsidRDefault="00355F79">
            <w:pPr>
              <w:pStyle w:val="Inhoudtabel"/>
              <w:snapToGrid w:val="0"/>
              <w:rPr>
                <w:rFonts w:ascii="Arial" w:hAnsi="Arial"/>
                <w:i/>
                <w:iCs/>
                <w:sz w:val="22"/>
                <w:szCs w:val="22"/>
              </w:rPr>
            </w:pPr>
            <w:r>
              <w:rPr>
                <w:rFonts w:ascii="Arial" w:hAnsi="Arial"/>
                <w:i/>
                <w:iCs/>
                <w:sz w:val="22"/>
                <w:szCs w:val="22"/>
              </w:rPr>
              <w:t>Holtedieren</w:t>
            </w:r>
          </w:p>
          <w:p w:rsidR="00355F79" w:rsidRDefault="00355F79">
            <w:pPr>
              <w:pStyle w:val="Inhoudtabel"/>
              <w:rPr>
                <w:rFonts w:ascii="Arial" w:hAnsi="Arial"/>
                <w:i/>
                <w:iCs/>
                <w:sz w:val="22"/>
                <w:szCs w:val="22"/>
              </w:rPr>
            </w:pPr>
          </w:p>
        </w:tc>
        <w:tc>
          <w:tcPr>
            <w:tcW w:w="2661"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835"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977"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r>
      <w:tr w:rsidR="00355F79" w:rsidTr="00355F79">
        <w:trPr>
          <w:trHeight w:val="513"/>
        </w:trPr>
        <w:tc>
          <w:tcPr>
            <w:tcW w:w="1592" w:type="dxa"/>
            <w:tcBorders>
              <w:left w:val="single" w:sz="1" w:space="0" w:color="000000"/>
              <w:bottom w:val="single" w:sz="1" w:space="0" w:color="000000"/>
            </w:tcBorders>
          </w:tcPr>
          <w:p w:rsidR="00355F79" w:rsidRDefault="00355F79">
            <w:pPr>
              <w:pStyle w:val="Inhoudtabel"/>
              <w:snapToGrid w:val="0"/>
              <w:rPr>
                <w:rFonts w:ascii="Arial" w:hAnsi="Arial"/>
                <w:i/>
                <w:iCs/>
                <w:sz w:val="22"/>
                <w:szCs w:val="22"/>
              </w:rPr>
            </w:pPr>
            <w:r>
              <w:rPr>
                <w:rFonts w:ascii="Arial" w:hAnsi="Arial"/>
                <w:i/>
                <w:iCs/>
                <w:sz w:val="22"/>
                <w:szCs w:val="22"/>
              </w:rPr>
              <w:t>Wormen</w:t>
            </w:r>
          </w:p>
          <w:p w:rsidR="00355F79" w:rsidRDefault="00355F79">
            <w:pPr>
              <w:pStyle w:val="Inhoudtabel"/>
              <w:rPr>
                <w:rFonts w:ascii="Arial" w:hAnsi="Arial"/>
                <w:i/>
                <w:iCs/>
                <w:sz w:val="22"/>
                <w:szCs w:val="22"/>
              </w:rPr>
            </w:pPr>
          </w:p>
        </w:tc>
        <w:tc>
          <w:tcPr>
            <w:tcW w:w="2661"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835"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977"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r>
      <w:tr w:rsidR="00355F79" w:rsidTr="00355F79">
        <w:trPr>
          <w:trHeight w:val="513"/>
        </w:trPr>
        <w:tc>
          <w:tcPr>
            <w:tcW w:w="1592" w:type="dxa"/>
            <w:tcBorders>
              <w:left w:val="single" w:sz="1" w:space="0" w:color="000000"/>
              <w:bottom w:val="single" w:sz="1" w:space="0" w:color="000000"/>
            </w:tcBorders>
          </w:tcPr>
          <w:p w:rsidR="00355F79" w:rsidRDefault="00355F79">
            <w:pPr>
              <w:pStyle w:val="Inhoudtabel"/>
              <w:snapToGrid w:val="0"/>
              <w:rPr>
                <w:rFonts w:ascii="Arial" w:hAnsi="Arial"/>
                <w:i/>
                <w:iCs/>
                <w:sz w:val="22"/>
                <w:szCs w:val="22"/>
              </w:rPr>
            </w:pPr>
            <w:r>
              <w:rPr>
                <w:rFonts w:ascii="Arial" w:hAnsi="Arial"/>
                <w:i/>
                <w:iCs/>
                <w:sz w:val="22"/>
                <w:szCs w:val="22"/>
              </w:rPr>
              <w:t>Weekdieren</w:t>
            </w:r>
          </w:p>
          <w:p w:rsidR="00355F79" w:rsidRDefault="00355F79">
            <w:pPr>
              <w:pStyle w:val="Inhoudtabel"/>
              <w:rPr>
                <w:rFonts w:ascii="Arial" w:hAnsi="Arial"/>
                <w:i/>
                <w:iCs/>
                <w:sz w:val="22"/>
                <w:szCs w:val="22"/>
              </w:rPr>
            </w:pPr>
          </w:p>
        </w:tc>
        <w:tc>
          <w:tcPr>
            <w:tcW w:w="2661"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835"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977"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r>
      <w:tr w:rsidR="00355F79" w:rsidTr="00355F79">
        <w:trPr>
          <w:trHeight w:val="513"/>
        </w:trPr>
        <w:tc>
          <w:tcPr>
            <w:tcW w:w="1592" w:type="dxa"/>
            <w:tcBorders>
              <w:left w:val="single" w:sz="1" w:space="0" w:color="000000"/>
              <w:bottom w:val="single" w:sz="1" w:space="0" w:color="000000"/>
            </w:tcBorders>
          </w:tcPr>
          <w:p w:rsidR="00355F79" w:rsidRDefault="00355F79">
            <w:pPr>
              <w:pStyle w:val="Inhoudtabel"/>
              <w:snapToGrid w:val="0"/>
              <w:rPr>
                <w:rFonts w:ascii="Arial" w:hAnsi="Arial"/>
                <w:i/>
                <w:iCs/>
                <w:sz w:val="22"/>
                <w:szCs w:val="22"/>
              </w:rPr>
            </w:pPr>
            <w:r>
              <w:rPr>
                <w:rFonts w:ascii="Arial" w:hAnsi="Arial"/>
                <w:i/>
                <w:iCs/>
                <w:sz w:val="22"/>
                <w:szCs w:val="22"/>
              </w:rPr>
              <w:t>Geleedpotigen</w:t>
            </w:r>
          </w:p>
          <w:p w:rsidR="00355F79" w:rsidRDefault="00355F79">
            <w:pPr>
              <w:pStyle w:val="Inhoudtabel"/>
              <w:rPr>
                <w:rFonts w:ascii="Arial" w:hAnsi="Arial"/>
                <w:i/>
                <w:iCs/>
                <w:sz w:val="22"/>
                <w:szCs w:val="22"/>
              </w:rPr>
            </w:pPr>
          </w:p>
        </w:tc>
        <w:tc>
          <w:tcPr>
            <w:tcW w:w="2661"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835"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977"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r>
      <w:tr w:rsidR="00355F79" w:rsidTr="00355F79">
        <w:trPr>
          <w:trHeight w:val="513"/>
        </w:trPr>
        <w:tc>
          <w:tcPr>
            <w:tcW w:w="1592" w:type="dxa"/>
            <w:tcBorders>
              <w:left w:val="single" w:sz="1" w:space="0" w:color="000000"/>
              <w:bottom w:val="single" w:sz="1" w:space="0" w:color="000000"/>
            </w:tcBorders>
          </w:tcPr>
          <w:p w:rsidR="00355F79" w:rsidRDefault="00355F79">
            <w:pPr>
              <w:pStyle w:val="Inhoudtabel"/>
              <w:snapToGrid w:val="0"/>
              <w:rPr>
                <w:rFonts w:ascii="Arial" w:hAnsi="Arial"/>
                <w:i/>
                <w:iCs/>
                <w:sz w:val="22"/>
                <w:szCs w:val="22"/>
              </w:rPr>
            </w:pPr>
            <w:proofErr w:type="spellStart"/>
            <w:r>
              <w:rPr>
                <w:rFonts w:ascii="Arial" w:hAnsi="Arial"/>
                <w:i/>
                <w:iCs/>
                <w:sz w:val="22"/>
                <w:szCs w:val="22"/>
              </w:rPr>
              <w:t>Stekelhuidigen</w:t>
            </w:r>
            <w:proofErr w:type="spellEnd"/>
          </w:p>
          <w:p w:rsidR="00355F79" w:rsidRDefault="00355F79">
            <w:pPr>
              <w:pStyle w:val="Inhoudtabel"/>
              <w:rPr>
                <w:rFonts w:ascii="Arial" w:hAnsi="Arial"/>
                <w:i/>
                <w:iCs/>
                <w:sz w:val="22"/>
                <w:szCs w:val="22"/>
              </w:rPr>
            </w:pPr>
          </w:p>
        </w:tc>
        <w:tc>
          <w:tcPr>
            <w:tcW w:w="2661"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835"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977"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r>
      <w:tr w:rsidR="00355F79" w:rsidTr="00355F79">
        <w:trPr>
          <w:trHeight w:val="528"/>
        </w:trPr>
        <w:tc>
          <w:tcPr>
            <w:tcW w:w="1592" w:type="dxa"/>
            <w:tcBorders>
              <w:left w:val="single" w:sz="1" w:space="0" w:color="000000"/>
              <w:bottom w:val="single" w:sz="1" w:space="0" w:color="000000"/>
            </w:tcBorders>
          </w:tcPr>
          <w:p w:rsidR="00355F79" w:rsidRDefault="00355F79">
            <w:pPr>
              <w:pStyle w:val="Inhoudtabel"/>
              <w:snapToGrid w:val="0"/>
              <w:rPr>
                <w:rFonts w:ascii="Arial" w:hAnsi="Arial"/>
                <w:i/>
                <w:iCs/>
                <w:sz w:val="22"/>
                <w:szCs w:val="22"/>
              </w:rPr>
            </w:pPr>
            <w:proofErr w:type="spellStart"/>
            <w:r>
              <w:rPr>
                <w:rFonts w:ascii="Arial" w:hAnsi="Arial"/>
                <w:i/>
                <w:iCs/>
                <w:sz w:val="22"/>
                <w:szCs w:val="22"/>
              </w:rPr>
              <w:t>Gewervelden</w:t>
            </w:r>
            <w:proofErr w:type="spellEnd"/>
          </w:p>
          <w:p w:rsidR="00355F79" w:rsidRDefault="00355F79">
            <w:pPr>
              <w:pStyle w:val="Inhoudtabel"/>
              <w:rPr>
                <w:rFonts w:ascii="Arial" w:hAnsi="Arial"/>
                <w:i/>
                <w:iCs/>
                <w:sz w:val="22"/>
                <w:szCs w:val="22"/>
              </w:rPr>
            </w:pPr>
          </w:p>
        </w:tc>
        <w:tc>
          <w:tcPr>
            <w:tcW w:w="2661"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835"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c>
          <w:tcPr>
            <w:tcW w:w="2977" w:type="dxa"/>
            <w:tcBorders>
              <w:left w:val="single" w:sz="1" w:space="0" w:color="000000"/>
              <w:bottom w:val="single" w:sz="1" w:space="0" w:color="000000"/>
              <w:right w:val="single" w:sz="1" w:space="0" w:color="000000"/>
            </w:tcBorders>
          </w:tcPr>
          <w:p w:rsidR="00355F79" w:rsidRDefault="00355F79">
            <w:pPr>
              <w:pStyle w:val="Inhoudtabel"/>
              <w:snapToGrid w:val="0"/>
              <w:rPr>
                <w:rFonts w:ascii="Arial" w:hAnsi="Arial"/>
                <w:i/>
                <w:iCs/>
                <w:sz w:val="22"/>
                <w:szCs w:val="22"/>
              </w:rPr>
            </w:pPr>
          </w:p>
        </w:tc>
      </w:tr>
    </w:tbl>
    <w:p w:rsidR="00D02D5B" w:rsidRDefault="00D02D5B"/>
    <w:p w:rsidR="009412FB" w:rsidRDefault="00D02D5B">
      <w:pPr>
        <w:ind w:left="525" w:hanging="525"/>
        <w:rPr>
          <w:rFonts w:ascii="Arial" w:hAnsi="Arial"/>
          <w:sz w:val="22"/>
          <w:szCs w:val="22"/>
          <w:u w:val="single"/>
          <w:shd w:val="clear" w:color="auto" w:fill="B3B3B3"/>
        </w:rPr>
      </w:pPr>
      <w:r w:rsidRPr="00F76EA0">
        <w:rPr>
          <w:rFonts w:ascii="Arial" w:hAnsi="Arial"/>
          <w:sz w:val="22"/>
          <w:szCs w:val="22"/>
          <w:u w:val="single"/>
          <w:shd w:val="clear" w:color="auto" w:fill="B3B3B3"/>
        </w:rPr>
        <w:t xml:space="preserve"> </w:t>
      </w:r>
    </w:p>
    <w:p w:rsidR="009412FB" w:rsidRDefault="009412FB">
      <w:pPr>
        <w:widowControl/>
        <w:suppressAutoHyphens w:val="0"/>
        <w:rPr>
          <w:rFonts w:ascii="Arial" w:hAnsi="Arial"/>
          <w:sz w:val="22"/>
          <w:szCs w:val="22"/>
          <w:u w:val="single"/>
          <w:shd w:val="clear" w:color="auto" w:fill="B3B3B3"/>
        </w:rPr>
      </w:pPr>
      <w:r>
        <w:rPr>
          <w:rFonts w:ascii="Arial" w:hAnsi="Arial"/>
          <w:sz w:val="22"/>
          <w:szCs w:val="22"/>
          <w:u w:val="single"/>
          <w:shd w:val="clear" w:color="auto" w:fill="B3B3B3"/>
        </w:rPr>
        <w:br w:type="page"/>
      </w:r>
    </w:p>
    <w:p w:rsidR="00D02D5B" w:rsidRPr="00F76EA0" w:rsidRDefault="00355F79">
      <w:pPr>
        <w:ind w:left="525" w:hanging="525"/>
        <w:rPr>
          <w:rFonts w:ascii="Arial" w:hAnsi="Arial"/>
          <w:b/>
          <w:bCs/>
          <w:sz w:val="22"/>
          <w:szCs w:val="22"/>
          <w:u w:val="single"/>
          <w:shd w:val="clear" w:color="auto" w:fill="B3B3B3"/>
        </w:rPr>
      </w:pPr>
      <w:r w:rsidRPr="00F76EA0">
        <w:rPr>
          <w:rFonts w:ascii="Arial" w:hAnsi="Arial"/>
          <w:b/>
          <w:bCs/>
          <w:sz w:val="22"/>
          <w:szCs w:val="22"/>
          <w:u w:val="single"/>
          <w:shd w:val="clear" w:color="auto" w:fill="B3B3B3"/>
        </w:rPr>
        <w:lastRenderedPageBreak/>
        <w:t>OPDRACHT 4</w:t>
      </w:r>
      <w:r w:rsidR="00BE11E6">
        <w:rPr>
          <w:rFonts w:ascii="Arial" w:hAnsi="Arial"/>
          <w:b/>
          <w:bCs/>
          <w:sz w:val="22"/>
          <w:szCs w:val="22"/>
          <w:u w:val="single"/>
          <w:shd w:val="clear" w:color="auto" w:fill="B3B3B3"/>
        </w:rPr>
        <w:t>3</w:t>
      </w:r>
      <w:r w:rsidRPr="00F76EA0">
        <w:rPr>
          <w:rFonts w:ascii="Arial" w:hAnsi="Arial"/>
          <w:b/>
          <w:bCs/>
          <w:sz w:val="22"/>
          <w:szCs w:val="22"/>
          <w:u w:val="single"/>
          <w:shd w:val="clear" w:color="auto" w:fill="B3B3B3"/>
        </w:rPr>
        <w:t>:</w:t>
      </w:r>
    </w:p>
    <w:p w:rsidR="00D02D5B" w:rsidRDefault="00355F79">
      <w:pPr>
        <w:ind w:left="15"/>
        <w:rPr>
          <w:rFonts w:ascii="Arial" w:hAnsi="Arial"/>
          <w:sz w:val="22"/>
          <w:szCs w:val="22"/>
        </w:rPr>
      </w:pPr>
      <w:r>
        <w:rPr>
          <w:rFonts w:ascii="Arial" w:hAnsi="Arial"/>
          <w:sz w:val="22"/>
          <w:szCs w:val="22"/>
        </w:rPr>
        <w:t>Gebruik de tabel</w:t>
      </w:r>
      <w:r w:rsidR="00D02D5B">
        <w:rPr>
          <w:rFonts w:ascii="Arial" w:hAnsi="Arial"/>
          <w:sz w:val="22"/>
          <w:szCs w:val="22"/>
        </w:rPr>
        <w:t xml:space="preserve"> van opdracht </w:t>
      </w:r>
      <w:r>
        <w:rPr>
          <w:rFonts w:ascii="Arial" w:hAnsi="Arial"/>
          <w:sz w:val="22"/>
          <w:szCs w:val="22"/>
        </w:rPr>
        <w:t>4</w:t>
      </w:r>
      <w:r w:rsidR="00F40F7D">
        <w:rPr>
          <w:rFonts w:ascii="Arial" w:hAnsi="Arial"/>
          <w:sz w:val="22"/>
          <w:szCs w:val="22"/>
        </w:rPr>
        <w:t>2</w:t>
      </w:r>
      <w:r w:rsidR="00F76EA0">
        <w:rPr>
          <w:rFonts w:ascii="Arial" w:hAnsi="Arial"/>
          <w:sz w:val="22"/>
          <w:szCs w:val="22"/>
        </w:rPr>
        <w:t xml:space="preserve">. In welke afdeling horen </w:t>
      </w:r>
      <w:r w:rsidR="00D02D5B">
        <w:rPr>
          <w:rFonts w:ascii="Arial" w:hAnsi="Arial"/>
          <w:sz w:val="22"/>
          <w:szCs w:val="22"/>
        </w:rPr>
        <w:t>dieren thuis</w:t>
      </w:r>
      <w:r w:rsidR="00F76EA0">
        <w:rPr>
          <w:rFonts w:ascii="Arial" w:hAnsi="Arial"/>
          <w:sz w:val="22"/>
          <w:szCs w:val="22"/>
        </w:rPr>
        <w:t xml:space="preserve"> met deze kenmerken</w:t>
      </w:r>
      <w:r w:rsidR="00D02D5B">
        <w:rPr>
          <w:rFonts w:ascii="Arial" w:hAnsi="Arial"/>
          <w:sz w:val="22"/>
          <w:szCs w:val="22"/>
        </w:rPr>
        <w:t xml:space="preserve">?   </w:t>
      </w:r>
    </w:p>
    <w:p w:rsidR="00D02D5B" w:rsidRDefault="00874D05">
      <w:pPr>
        <w:ind w:left="15"/>
        <w:rPr>
          <w:rFonts w:ascii="Arial" w:hAnsi="Arial"/>
          <w:sz w:val="22"/>
          <w:szCs w:val="22"/>
        </w:rPr>
      </w:pPr>
      <w:r>
        <w:rPr>
          <w:rFonts w:ascii="Arial" w:hAnsi="Arial"/>
          <w:b/>
          <w:sz w:val="22"/>
          <w:szCs w:val="22"/>
        </w:rPr>
        <w:t>4</w:t>
      </w:r>
      <w:r w:rsidR="00BE11E6">
        <w:rPr>
          <w:rFonts w:ascii="Arial" w:hAnsi="Arial"/>
          <w:b/>
          <w:sz w:val="22"/>
          <w:szCs w:val="22"/>
        </w:rPr>
        <w:t>3</w:t>
      </w:r>
      <w:r>
        <w:rPr>
          <w:rFonts w:ascii="Arial" w:hAnsi="Arial"/>
          <w:b/>
          <w:sz w:val="22"/>
          <w:szCs w:val="22"/>
        </w:rPr>
        <w:t xml:space="preserve">A: </w:t>
      </w:r>
      <w:r w:rsidR="00D02D5B">
        <w:rPr>
          <w:rFonts w:ascii="Arial" w:hAnsi="Arial"/>
          <w:sz w:val="22"/>
          <w:szCs w:val="22"/>
        </w:rPr>
        <w:t xml:space="preserve">Het dier heeft een uitwendig skelet (huisje) en </w:t>
      </w:r>
      <w:r>
        <w:rPr>
          <w:rFonts w:ascii="Arial" w:hAnsi="Arial"/>
          <w:sz w:val="22"/>
          <w:szCs w:val="22"/>
        </w:rPr>
        <w:t>het is tweezijdig</w:t>
      </w:r>
      <w:r w:rsidR="00F76EA0">
        <w:rPr>
          <w:rFonts w:ascii="Arial" w:hAnsi="Arial"/>
          <w:sz w:val="22"/>
          <w:szCs w:val="22"/>
        </w:rPr>
        <w:t xml:space="preserve"> symmet</w:t>
      </w:r>
      <w:r>
        <w:rPr>
          <w:rFonts w:ascii="Arial" w:hAnsi="Arial"/>
          <w:sz w:val="22"/>
          <w:szCs w:val="22"/>
        </w:rPr>
        <w:t>risch</w:t>
      </w:r>
      <w:r w:rsidR="00D02D5B">
        <w:rPr>
          <w:rFonts w:ascii="Arial" w:hAnsi="Arial"/>
          <w:sz w:val="22"/>
          <w:szCs w:val="22"/>
        </w:rPr>
        <w:t xml:space="preserve">. </w:t>
      </w:r>
    </w:p>
    <w:p w:rsidR="00D02D5B" w:rsidRDefault="00874D05">
      <w:pPr>
        <w:ind w:left="15"/>
        <w:rPr>
          <w:rFonts w:ascii="Arial" w:hAnsi="Arial"/>
          <w:sz w:val="22"/>
          <w:szCs w:val="22"/>
        </w:rPr>
      </w:pPr>
      <w:r>
        <w:rPr>
          <w:rFonts w:ascii="Arial" w:hAnsi="Arial"/>
          <w:b/>
          <w:sz w:val="22"/>
          <w:szCs w:val="22"/>
        </w:rPr>
        <w:t>4</w:t>
      </w:r>
      <w:r w:rsidR="00BE11E6">
        <w:rPr>
          <w:rFonts w:ascii="Arial" w:hAnsi="Arial"/>
          <w:b/>
          <w:sz w:val="22"/>
          <w:szCs w:val="22"/>
        </w:rPr>
        <w:t>3</w:t>
      </w:r>
      <w:r>
        <w:rPr>
          <w:rFonts w:ascii="Arial" w:hAnsi="Arial"/>
          <w:b/>
          <w:sz w:val="22"/>
          <w:szCs w:val="22"/>
        </w:rPr>
        <w:t>B:</w:t>
      </w:r>
      <w:r w:rsidRPr="00874D05">
        <w:rPr>
          <w:rFonts w:ascii="Arial" w:hAnsi="Arial"/>
          <w:sz w:val="22"/>
          <w:szCs w:val="22"/>
        </w:rPr>
        <w:t xml:space="preserve"> </w:t>
      </w:r>
      <w:r>
        <w:rPr>
          <w:rFonts w:ascii="Arial" w:hAnsi="Arial"/>
          <w:sz w:val="22"/>
          <w:szCs w:val="22"/>
        </w:rPr>
        <w:t>Het dier heeft geen skelet en is veelzijdig symmetrisch.</w:t>
      </w:r>
    </w:p>
    <w:p w:rsidR="00D02D5B" w:rsidRDefault="00874D05">
      <w:pPr>
        <w:rPr>
          <w:rFonts w:ascii="Arial" w:hAnsi="Arial"/>
          <w:sz w:val="22"/>
          <w:szCs w:val="22"/>
        </w:rPr>
      </w:pPr>
      <w:r>
        <w:rPr>
          <w:rFonts w:ascii="Arial" w:hAnsi="Arial"/>
          <w:b/>
          <w:sz w:val="22"/>
          <w:szCs w:val="22"/>
        </w:rPr>
        <w:t>4</w:t>
      </w:r>
      <w:r w:rsidR="00BE11E6">
        <w:rPr>
          <w:rFonts w:ascii="Arial" w:hAnsi="Arial"/>
          <w:b/>
          <w:sz w:val="22"/>
          <w:szCs w:val="22"/>
        </w:rPr>
        <w:t>3</w:t>
      </w:r>
      <w:r>
        <w:rPr>
          <w:rFonts w:ascii="Arial" w:hAnsi="Arial"/>
          <w:b/>
          <w:sz w:val="22"/>
          <w:szCs w:val="22"/>
        </w:rPr>
        <w:t>C:</w:t>
      </w:r>
      <w:r w:rsidR="00D02D5B">
        <w:rPr>
          <w:rFonts w:ascii="Arial" w:hAnsi="Arial"/>
          <w:sz w:val="22"/>
          <w:szCs w:val="22"/>
        </w:rPr>
        <w:t xml:space="preserve">  Het dier heeft geen</w:t>
      </w:r>
      <w:r>
        <w:rPr>
          <w:rFonts w:ascii="Arial" w:hAnsi="Arial"/>
          <w:sz w:val="22"/>
          <w:szCs w:val="22"/>
        </w:rPr>
        <w:t xml:space="preserve"> skelet en is niet symmetrisch.</w:t>
      </w:r>
    </w:p>
    <w:p w:rsidR="00D02D5B" w:rsidRDefault="00D02D5B">
      <w:pPr>
        <w:ind w:left="15"/>
        <w:rPr>
          <w:rFonts w:ascii="Arial" w:hAnsi="Arial"/>
          <w:sz w:val="22"/>
          <w:szCs w:val="22"/>
        </w:rPr>
      </w:pPr>
    </w:p>
    <w:p w:rsidR="00D02D5B" w:rsidRPr="00F76EA0" w:rsidRDefault="00355F79">
      <w:pPr>
        <w:ind w:left="15"/>
        <w:rPr>
          <w:rFonts w:ascii="Arial" w:hAnsi="Arial"/>
          <w:b/>
          <w:bCs/>
          <w:sz w:val="22"/>
          <w:szCs w:val="22"/>
          <w:u w:val="single"/>
          <w:shd w:val="clear" w:color="auto" w:fill="B3B3B3"/>
        </w:rPr>
      </w:pPr>
      <w:r w:rsidRPr="00F76EA0">
        <w:rPr>
          <w:rFonts w:ascii="Arial" w:hAnsi="Arial"/>
          <w:b/>
          <w:bCs/>
          <w:sz w:val="22"/>
          <w:szCs w:val="22"/>
          <w:u w:val="single"/>
          <w:shd w:val="clear" w:color="auto" w:fill="B3B3B3"/>
        </w:rPr>
        <w:t>OPDRACHT 4</w:t>
      </w:r>
      <w:r w:rsidR="00BE11E6">
        <w:rPr>
          <w:rFonts w:ascii="Arial" w:hAnsi="Arial"/>
          <w:b/>
          <w:bCs/>
          <w:sz w:val="22"/>
          <w:szCs w:val="22"/>
          <w:u w:val="single"/>
          <w:shd w:val="clear" w:color="auto" w:fill="B3B3B3"/>
        </w:rPr>
        <w:t>4</w:t>
      </w:r>
      <w:r w:rsidRPr="00F76EA0">
        <w:rPr>
          <w:rFonts w:ascii="Arial" w:hAnsi="Arial"/>
          <w:b/>
          <w:bCs/>
          <w:sz w:val="22"/>
          <w:szCs w:val="22"/>
          <w:u w:val="single"/>
          <w:shd w:val="clear" w:color="auto" w:fill="B3B3B3"/>
        </w:rPr>
        <w:t>:</w:t>
      </w:r>
    </w:p>
    <w:p w:rsidR="00F35DF4" w:rsidRDefault="00CD30F2">
      <w:pPr>
        <w:rPr>
          <w:rFonts w:ascii="Arial" w:hAnsi="Arial" w:cs="Arial"/>
          <w:sz w:val="22"/>
          <w:szCs w:val="22"/>
        </w:rPr>
      </w:pPr>
      <w:hyperlink r:id="rId120" w:history="1">
        <w:r w:rsidR="00F35DF4" w:rsidRPr="00F35DF4">
          <w:rPr>
            <w:rStyle w:val="Hyperlink"/>
            <w:rFonts w:ascii="Arial" w:hAnsi="Arial" w:cs="Arial"/>
            <w:sz w:val="22"/>
            <w:szCs w:val="22"/>
            <w:highlight w:val="green"/>
          </w:rPr>
          <w:t>http://www.biologiepagina.nl/1/Ordening/schietenordening/schietenordening.html</w:t>
        </w:r>
      </w:hyperlink>
      <w:r w:rsidR="00F35DF4">
        <w:rPr>
          <w:rFonts w:ascii="Arial" w:hAnsi="Arial" w:cs="Arial"/>
          <w:sz w:val="22"/>
          <w:szCs w:val="22"/>
        </w:rPr>
        <w:t xml:space="preserve"> </w:t>
      </w:r>
    </w:p>
    <w:p w:rsidR="00F23A82" w:rsidRDefault="00F341B0">
      <w:pPr>
        <w:rPr>
          <w:rFonts w:ascii="Arial" w:hAnsi="Arial" w:cs="Arial"/>
          <w:sz w:val="22"/>
          <w:szCs w:val="22"/>
        </w:rPr>
      </w:pPr>
      <w:r w:rsidRPr="00F341B0">
        <w:rPr>
          <w:rFonts w:ascii="Arial" w:hAnsi="Arial" w:cs="Arial"/>
          <w:sz w:val="22"/>
          <w:szCs w:val="22"/>
        </w:rPr>
        <w:t xml:space="preserve">Speel het spel om de afdelingen te oefenen. </w:t>
      </w:r>
    </w:p>
    <w:p w:rsidR="005566AB" w:rsidRPr="00F341B0" w:rsidRDefault="005566AB">
      <w:pPr>
        <w:rPr>
          <w:rFonts w:ascii="Arial" w:hAnsi="Arial" w:cs="Arial"/>
          <w:sz w:val="22"/>
          <w:szCs w:val="22"/>
        </w:rPr>
      </w:pPr>
    </w:p>
    <w:p w:rsidR="00D02D5B" w:rsidRDefault="00874D05">
      <w:pPr>
        <w:rPr>
          <w:rFonts w:ascii="Arial" w:hAnsi="Arial"/>
          <w:b/>
          <w:bCs/>
          <w:sz w:val="28"/>
          <w:szCs w:val="28"/>
        </w:rPr>
      </w:pPr>
      <w:r>
        <w:rPr>
          <w:rFonts w:ascii="Arial" w:hAnsi="Arial" w:cs="Arial"/>
          <w:b/>
          <w:bCs/>
          <w:sz w:val="28"/>
          <w:szCs w:val="28"/>
        </w:rPr>
        <w:t>§</w:t>
      </w:r>
      <w:r>
        <w:rPr>
          <w:rFonts w:ascii="Arial" w:hAnsi="Arial"/>
          <w:b/>
          <w:bCs/>
          <w:sz w:val="28"/>
          <w:szCs w:val="28"/>
        </w:rPr>
        <w:t xml:space="preserve"> </w:t>
      </w:r>
      <w:r w:rsidR="003F68C6">
        <w:rPr>
          <w:rFonts w:ascii="Arial" w:hAnsi="Arial"/>
          <w:b/>
          <w:bCs/>
          <w:sz w:val="28"/>
          <w:szCs w:val="28"/>
        </w:rPr>
        <w:t>3</w:t>
      </w:r>
      <w:r>
        <w:rPr>
          <w:rFonts w:ascii="Arial" w:hAnsi="Arial"/>
          <w:b/>
          <w:bCs/>
          <w:sz w:val="28"/>
          <w:szCs w:val="28"/>
        </w:rPr>
        <w:t>.6.3</w:t>
      </w:r>
      <w:r>
        <w:rPr>
          <w:rFonts w:ascii="Arial" w:hAnsi="Arial"/>
          <w:b/>
          <w:bCs/>
          <w:sz w:val="28"/>
          <w:szCs w:val="28"/>
        </w:rPr>
        <w:tab/>
        <w:t>D</w:t>
      </w:r>
      <w:r w:rsidR="00D02D5B">
        <w:rPr>
          <w:rFonts w:ascii="Arial" w:hAnsi="Arial"/>
          <w:b/>
          <w:bCs/>
          <w:sz w:val="28"/>
          <w:szCs w:val="28"/>
        </w:rPr>
        <w:t>E KLASSEN</w:t>
      </w:r>
    </w:p>
    <w:p w:rsidR="00D02D5B" w:rsidRDefault="00D02D5B">
      <w:pPr>
        <w:rPr>
          <w:rFonts w:ascii="Arial" w:hAnsi="Arial"/>
          <w:b/>
          <w:bCs/>
          <w:sz w:val="22"/>
          <w:szCs w:val="22"/>
        </w:rPr>
      </w:pPr>
    </w:p>
    <w:tbl>
      <w:tblPr>
        <w:tblW w:w="9838" w:type="dxa"/>
        <w:tblInd w:w="-87" w:type="dxa"/>
        <w:tblLayout w:type="fixed"/>
        <w:tblCellMar>
          <w:top w:w="55" w:type="dxa"/>
          <w:left w:w="55" w:type="dxa"/>
          <w:bottom w:w="55" w:type="dxa"/>
          <w:right w:w="55" w:type="dxa"/>
        </w:tblCellMar>
        <w:tblLook w:val="0000"/>
      </w:tblPr>
      <w:tblGrid>
        <w:gridCol w:w="9838"/>
      </w:tblGrid>
      <w:tr w:rsidR="00D02D5B" w:rsidTr="00F76EA0">
        <w:trPr>
          <w:trHeight w:val="1637"/>
        </w:trPr>
        <w:tc>
          <w:tcPr>
            <w:tcW w:w="9838" w:type="dxa"/>
            <w:tcBorders>
              <w:top w:val="single" w:sz="1" w:space="0" w:color="000000"/>
              <w:left w:val="single" w:sz="1" w:space="0" w:color="000000"/>
              <w:bottom w:val="single" w:sz="1" w:space="0" w:color="000000"/>
              <w:right w:val="single" w:sz="1" w:space="0" w:color="000000"/>
            </w:tcBorders>
          </w:tcPr>
          <w:p w:rsidR="00D02D5B" w:rsidRDefault="00F76EA0" w:rsidP="00F76EA0">
            <w:pPr>
              <w:snapToGrid w:val="0"/>
              <w:rPr>
                <w:rFonts w:ascii="Arial" w:hAnsi="Arial"/>
                <w:b/>
                <w:bCs/>
                <w:sz w:val="22"/>
                <w:szCs w:val="22"/>
              </w:rPr>
            </w:pPr>
            <w:r>
              <w:rPr>
                <w:rFonts w:ascii="Arial" w:hAnsi="Arial"/>
                <w:b/>
                <w:bCs/>
                <w:sz w:val="22"/>
                <w:szCs w:val="22"/>
              </w:rPr>
              <w:t>S</w:t>
            </w:r>
            <w:r w:rsidR="00D02D5B">
              <w:rPr>
                <w:rFonts w:ascii="Arial" w:hAnsi="Arial"/>
                <w:b/>
                <w:bCs/>
                <w:sz w:val="22"/>
                <w:szCs w:val="22"/>
              </w:rPr>
              <w:t>tap 3:</w:t>
            </w:r>
            <w:r>
              <w:rPr>
                <w:rFonts w:ascii="Arial" w:hAnsi="Arial"/>
                <w:b/>
                <w:bCs/>
                <w:sz w:val="22"/>
                <w:szCs w:val="22"/>
              </w:rPr>
              <w:t xml:space="preserve"> </w:t>
            </w:r>
            <w:r w:rsidR="00D02D5B">
              <w:rPr>
                <w:rFonts w:ascii="Arial" w:hAnsi="Arial"/>
                <w:b/>
                <w:bCs/>
                <w:sz w:val="22"/>
                <w:szCs w:val="22"/>
              </w:rPr>
              <w:t xml:space="preserve">Van </w:t>
            </w:r>
            <w:r>
              <w:rPr>
                <w:rFonts w:ascii="Arial" w:hAnsi="Arial"/>
                <w:b/>
                <w:bCs/>
                <w:sz w:val="22"/>
                <w:szCs w:val="22"/>
              </w:rPr>
              <w:t>een afdeling naar een klasse.</w:t>
            </w:r>
            <w:r w:rsidR="00D02D5B">
              <w:rPr>
                <w:rFonts w:ascii="Arial" w:hAnsi="Arial"/>
                <w:b/>
                <w:bCs/>
                <w:sz w:val="22"/>
                <w:szCs w:val="22"/>
              </w:rPr>
              <w:t xml:space="preserve">  </w:t>
            </w:r>
          </w:p>
          <w:p w:rsidR="00F76EA0" w:rsidRDefault="00D02D5B" w:rsidP="00F76EA0">
            <w:pPr>
              <w:pStyle w:val="Inhoudtabel"/>
              <w:rPr>
                <w:rFonts w:ascii="Arial" w:hAnsi="Arial"/>
                <w:sz w:val="22"/>
                <w:szCs w:val="22"/>
              </w:rPr>
            </w:pPr>
            <w:r>
              <w:rPr>
                <w:rFonts w:ascii="Arial" w:hAnsi="Arial"/>
                <w:sz w:val="22"/>
                <w:szCs w:val="22"/>
              </w:rPr>
              <w:t xml:space="preserve">Alle afdelingen zijn weer onder te verdelen in kleinere verzamelingen. Wij gaan niet alle afdelingen verder indelen. We nemen er twee uit. </w:t>
            </w:r>
          </w:p>
          <w:p w:rsidR="00D02D5B" w:rsidRDefault="00D02D5B" w:rsidP="00F76EA0">
            <w:pPr>
              <w:pStyle w:val="Inhoudtabel"/>
              <w:rPr>
                <w:rFonts w:ascii="Arial" w:hAnsi="Arial"/>
                <w:sz w:val="22"/>
                <w:szCs w:val="22"/>
              </w:rPr>
            </w:pPr>
            <w:r>
              <w:rPr>
                <w:rFonts w:ascii="Arial" w:hAnsi="Arial"/>
                <w:sz w:val="22"/>
                <w:szCs w:val="22"/>
              </w:rPr>
              <w:t xml:space="preserve">De afdeling van de geleedpotigen gaan we verder bekijken omdat dat grootste afdeling is. De afdeling van de </w:t>
            </w:r>
            <w:proofErr w:type="spellStart"/>
            <w:r>
              <w:rPr>
                <w:rFonts w:ascii="Arial" w:hAnsi="Arial"/>
                <w:sz w:val="22"/>
                <w:szCs w:val="22"/>
              </w:rPr>
              <w:t>gewervelden</w:t>
            </w:r>
            <w:proofErr w:type="spellEnd"/>
            <w:r>
              <w:rPr>
                <w:rFonts w:ascii="Arial" w:hAnsi="Arial"/>
                <w:sz w:val="22"/>
                <w:szCs w:val="22"/>
              </w:rPr>
              <w:t xml:space="preserve"> gaan we verder bekijken omdat wij (mensen) daar zelf bij horen. Twee van de acht afdelingen</w:t>
            </w:r>
            <w:r w:rsidR="00F76EA0">
              <w:rPr>
                <w:rFonts w:ascii="Arial" w:hAnsi="Arial"/>
                <w:sz w:val="22"/>
                <w:szCs w:val="22"/>
              </w:rPr>
              <w:t xml:space="preserve"> gaan we dus nog verder indelen</w:t>
            </w:r>
            <w:r>
              <w:rPr>
                <w:rFonts w:ascii="Arial" w:hAnsi="Arial"/>
                <w:sz w:val="22"/>
                <w:szCs w:val="22"/>
              </w:rPr>
              <w:t xml:space="preserve"> in klassen. Ook hiervoor gebruiken we kenmerken.</w:t>
            </w:r>
          </w:p>
        </w:tc>
      </w:tr>
    </w:tbl>
    <w:p w:rsidR="00D02D5B" w:rsidRDefault="00D02D5B"/>
    <w:tbl>
      <w:tblPr>
        <w:tblpPr w:leftFromText="141" w:rightFromText="141" w:vertAnchor="text" w:horzAnchor="margin" w:tblpY="126"/>
        <w:tblW w:w="0" w:type="auto"/>
        <w:tblLayout w:type="fixed"/>
        <w:tblLook w:val="0000"/>
      </w:tblPr>
      <w:tblGrid>
        <w:gridCol w:w="9739"/>
      </w:tblGrid>
      <w:tr w:rsidR="001669D7" w:rsidTr="000762E1">
        <w:trPr>
          <w:trHeight w:hRule="exact" w:val="5536"/>
        </w:trPr>
        <w:tc>
          <w:tcPr>
            <w:tcW w:w="9739" w:type="dxa"/>
            <w:tcBorders>
              <w:top w:val="single" w:sz="4" w:space="0" w:color="000000"/>
              <w:left w:val="single" w:sz="4" w:space="0" w:color="000000"/>
              <w:bottom w:val="single" w:sz="4" w:space="0" w:color="000000"/>
              <w:right w:val="single" w:sz="4" w:space="0" w:color="000000"/>
            </w:tcBorders>
          </w:tcPr>
          <w:p w:rsidR="001669D7" w:rsidRDefault="00A06972" w:rsidP="001669D7">
            <w:pPr>
              <w:snapToGrid w:val="0"/>
              <w:rPr>
                <w:rFonts w:ascii="Arial" w:hAnsi="Arial"/>
                <w:b/>
                <w:sz w:val="22"/>
                <w:szCs w:val="22"/>
              </w:rPr>
            </w:pPr>
            <w:r>
              <w:rPr>
                <w:rFonts w:ascii="Arial" w:hAnsi="Arial"/>
                <w:b/>
                <w:noProof/>
                <w:sz w:val="22"/>
                <w:szCs w:val="22"/>
                <w:lang w:eastAsia="nl-NL"/>
              </w:rPr>
              <w:drawing>
                <wp:anchor distT="0" distB="0" distL="114300" distR="114300" simplePos="0" relativeHeight="251999744" behindDoc="0" locked="0" layoutInCell="1" allowOverlap="1">
                  <wp:simplePos x="0" y="0"/>
                  <wp:positionH relativeFrom="column">
                    <wp:posOffset>5185410</wp:posOffset>
                  </wp:positionH>
                  <wp:positionV relativeFrom="paragraph">
                    <wp:posOffset>8890</wp:posOffset>
                  </wp:positionV>
                  <wp:extent cx="914400" cy="1400175"/>
                  <wp:effectExtent l="19050" t="0" r="0" b="0"/>
                  <wp:wrapSquare wrapText="bothSides"/>
                  <wp:docPr id="138" name="Afbeelding 22" descr="http://farm4.static.flickr.com/3351/5710273281_aca17c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rm4.static.flickr.com/3351/5710273281_aca17c5140.jpg"/>
                          <pic:cNvPicPr>
                            <a:picLocks noChangeAspect="1" noChangeArrowheads="1"/>
                          </pic:cNvPicPr>
                        </pic:nvPicPr>
                        <pic:blipFill>
                          <a:blip r:embed="rId121" cstate="print"/>
                          <a:srcRect/>
                          <a:stretch>
                            <a:fillRect/>
                          </a:stretch>
                        </pic:blipFill>
                        <pic:spPr bwMode="auto">
                          <a:xfrm>
                            <a:off x="0" y="0"/>
                            <a:ext cx="914400" cy="1400175"/>
                          </a:xfrm>
                          <a:prstGeom prst="rect">
                            <a:avLst/>
                          </a:prstGeom>
                          <a:noFill/>
                          <a:ln w="9525">
                            <a:noFill/>
                            <a:miter lim="800000"/>
                            <a:headEnd/>
                            <a:tailEnd/>
                          </a:ln>
                        </pic:spPr>
                      </pic:pic>
                    </a:graphicData>
                  </a:graphic>
                </wp:anchor>
              </w:drawing>
            </w:r>
            <w:r w:rsidR="001669D7">
              <w:rPr>
                <w:rFonts w:ascii="Arial" w:hAnsi="Arial"/>
                <w:b/>
                <w:sz w:val="22"/>
                <w:szCs w:val="22"/>
              </w:rPr>
              <w:t xml:space="preserve">      </w:t>
            </w:r>
          </w:p>
          <w:p w:rsidR="00F76EA0" w:rsidRDefault="00FB513F" w:rsidP="001669D7">
            <w:pPr>
              <w:snapToGrid w:val="0"/>
              <w:rPr>
                <w:rFonts w:ascii="Arial" w:hAnsi="Arial"/>
                <w:b/>
                <w:sz w:val="22"/>
                <w:szCs w:val="22"/>
              </w:rPr>
            </w:pPr>
            <w:r>
              <w:rPr>
                <w:rFonts w:ascii="Arial" w:hAnsi="Arial"/>
                <w:b/>
                <w:sz w:val="22"/>
                <w:szCs w:val="22"/>
              </w:rPr>
              <w:t>De a</w:t>
            </w:r>
            <w:r w:rsidR="001669D7">
              <w:rPr>
                <w:rFonts w:ascii="Arial" w:hAnsi="Arial"/>
                <w:b/>
                <w:sz w:val="22"/>
                <w:szCs w:val="22"/>
              </w:rPr>
              <w:t xml:space="preserve">fdeling van de </w:t>
            </w:r>
            <w:r w:rsidR="001669D7" w:rsidRPr="00F341B0">
              <w:rPr>
                <w:rFonts w:ascii="Arial" w:hAnsi="Arial"/>
                <w:b/>
                <w:sz w:val="22"/>
                <w:szCs w:val="22"/>
                <w:u w:val="single"/>
              </w:rPr>
              <w:t>GELEEDPOTIGEN</w:t>
            </w:r>
            <w:r>
              <w:rPr>
                <w:rFonts w:ascii="Arial" w:hAnsi="Arial"/>
                <w:b/>
                <w:sz w:val="22"/>
                <w:szCs w:val="22"/>
              </w:rPr>
              <w:t xml:space="preserve"> bestaat uit vier klassen</w:t>
            </w:r>
            <w:r w:rsidR="00F76EA0">
              <w:rPr>
                <w:rFonts w:ascii="Arial" w:hAnsi="Arial"/>
                <w:b/>
                <w:sz w:val="22"/>
                <w:szCs w:val="22"/>
              </w:rPr>
              <w:t>:</w:t>
            </w:r>
          </w:p>
          <w:p w:rsidR="001669D7" w:rsidRDefault="00F76EA0" w:rsidP="001669D7">
            <w:pPr>
              <w:snapToGrid w:val="0"/>
              <w:rPr>
                <w:rFonts w:ascii="Arial" w:hAnsi="Arial"/>
                <w:b/>
                <w:sz w:val="22"/>
                <w:szCs w:val="22"/>
              </w:rPr>
            </w:pPr>
            <w:r>
              <w:rPr>
                <w:rFonts w:ascii="Arial" w:hAnsi="Arial"/>
                <w:b/>
                <w:bCs/>
                <w:sz w:val="22"/>
                <w:szCs w:val="22"/>
              </w:rPr>
              <w:t>duizendpoten,</w:t>
            </w:r>
            <w:r w:rsidR="00A06972">
              <w:rPr>
                <w:rFonts w:ascii="Arial" w:hAnsi="Arial"/>
                <w:b/>
                <w:bCs/>
                <w:sz w:val="22"/>
                <w:szCs w:val="22"/>
              </w:rPr>
              <w:t xml:space="preserve"> </w:t>
            </w:r>
            <w:proofErr w:type="spellStart"/>
            <w:r w:rsidR="00A06972">
              <w:rPr>
                <w:rFonts w:ascii="Arial" w:hAnsi="Arial"/>
                <w:b/>
                <w:bCs/>
                <w:sz w:val="22"/>
                <w:szCs w:val="22"/>
              </w:rPr>
              <w:t>kreeftachtigen</w:t>
            </w:r>
            <w:proofErr w:type="spellEnd"/>
            <w:r w:rsidR="00A06972">
              <w:rPr>
                <w:rFonts w:ascii="Arial" w:hAnsi="Arial"/>
                <w:b/>
                <w:bCs/>
                <w:sz w:val="22"/>
                <w:szCs w:val="22"/>
              </w:rPr>
              <w:t xml:space="preserve">, </w:t>
            </w:r>
            <w:proofErr w:type="spellStart"/>
            <w:r w:rsidR="00A06972">
              <w:rPr>
                <w:rFonts w:ascii="Arial" w:hAnsi="Arial"/>
                <w:b/>
                <w:bCs/>
                <w:sz w:val="22"/>
                <w:szCs w:val="22"/>
              </w:rPr>
              <w:t>spinachtigen</w:t>
            </w:r>
            <w:proofErr w:type="spellEnd"/>
            <w:r w:rsidR="00A06972">
              <w:rPr>
                <w:rFonts w:ascii="Arial" w:hAnsi="Arial"/>
                <w:b/>
                <w:bCs/>
                <w:sz w:val="22"/>
                <w:szCs w:val="22"/>
              </w:rPr>
              <w:t xml:space="preserve"> en</w:t>
            </w:r>
            <w:r>
              <w:rPr>
                <w:rFonts w:ascii="Arial" w:hAnsi="Arial"/>
                <w:b/>
                <w:bCs/>
                <w:sz w:val="22"/>
                <w:szCs w:val="22"/>
              </w:rPr>
              <w:t xml:space="preserve"> insecten</w:t>
            </w:r>
          </w:p>
          <w:p w:rsidR="001669D7" w:rsidRDefault="00A06972" w:rsidP="001669D7">
            <w:pPr>
              <w:rPr>
                <w:rFonts w:ascii="Arial" w:hAnsi="Arial"/>
                <w:sz w:val="22"/>
                <w:szCs w:val="22"/>
              </w:rPr>
            </w:pPr>
            <w:r>
              <w:rPr>
                <w:rFonts w:ascii="Arial" w:hAnsi="Arial"/>
                <w:sz w:val="22"/>
                <w:szCs w:val="22"/>
              </w:rPr>
              <w:t>De naam</w:t>
            </w:r>
            <w:r w:rsidR="001669D7">
              <w:rPr>
                <w:rFonts w:ascii="Arial" w:hAnsi="Arial"/>
                <w:sz w:val="22"/>
                <w:szCs w:val="22"/>
              </w:rPr>
              <w:t xml:space="preserve"> geleedpotigen </w:t>
            </w:r>
            <w:r>
              <w:rPr>
                <w:rFonts w:ascii="Arial" w:hAnsi="Arial"/>
                <w:sz w:val="22"/>
                <w:szCs w:val="22"/>
              </w:rPr>
              <w:t>is gebruikt omdat de</w:t>
            </w:r>
            <w:r w:rsidR="001669D7">
              <w:rPr>
                <w:rFonts w:ascii="Arial" w:hAnsi="Arial"/>
                <w:sz w:val="22"/>
                <w:szCs w:val="22"/>
              </w:rPr>
              <w:t xml:space="preserve"> poten </w:t>
            </w:r>
            <w:r>
              <w:rPr>
                <w:rFonts w:ascii="Arial" w:hAnsi="Arial"/>
                <w:sz w:val="22"/>
                <w:szCs w:val="22"/>
              </w:rPr>
              <w:t xml:space="preserve">van deze dieren </w:t>
            </w:r>
            <w:r w:rsidR="001669D7">
              <w:rPr>
                <w:rFonts w:ascii="Arial" w:hAnsi="Arial"/>
                <w:sz w:val="22"/>
                <w:szCs w:val="22"/>
              </w:rPr>
              <w:t xml:space="preserve">uit leden </w:t>
            </w:r>
            <w:r w:rsidR="00DC2A87">
              <w:rPr>
                <w:rFonts w:ascii="Arial" w:hAnsi="Arial"/>
                <w:sz w:val="22"/>
                <w:szCs w:val="22"/>
              </w:rPr>
              <w:t xml:space="preserve">(stukjes) </w:t>
            </w:r>
            <w:r w:rsidR="001669D7">
              <w:rPr>
                <w:rFonts w:ascii="Arial" w:hAnsi="Arial"/>
                <w:sz w:val="22"/>
                <w:szCs w:val="22"/>
              </w:rPr>
              <w:t xml:space="preserve">bestaan. </w:t>
            </w:r>
            <w:r w:rsidR="00DC2A87">
              <w:rPr>
                <w:rFonts w:ascii="Arial" w:hAnsi="Arial"/>
                <w:sz w:val="22"/>
                <w:szCs w:val="22"/>
              </w:rPr>
              <w:t>Hiernaast zie je zo’n poot.</w:t>
            </w:r>
          </w:p>
          <w:p w:rsidR="001669D7" w:rsidRDefault="001669D7" w:rsidP="001669D7">
            <w:pPr>
              <w:rPr>
                <w:rFonts w:ascii="Arial" w:hAnsi="Arial"/>
                <w:sz w:val="22"/>
                <w:szCs w:val="22"/>
              </w:rPr>
            </w:pPr>
            <w:r>
              <w:rPr>
                <w:rFonts w:ascii="Arial" w:hAnsi="Arial"/>
                <w:sz w:val="22"/>
                <w:szCs w:val="22"/>
              </w:rPr>
              <w:t xml:space="preserve">Om een geleedpotig dier in te delen in één van de klassen, kijk je naar </w:t>
            </w:r>
            <w:r w:rsidRPr="00A06972">
              <w:rPr>
                <w:rFonts w:ascii="Arial" w:hAnsi="Arial"/>
                <w:b/>
                <w:sz w:val="22"/>
                <w:szCs w:val="22"/>
              </w:rPr>
              <w:t>twee</w:t>
            </w:r>
            <w:r>
              <w:rPr>
                <w:rFonts w:ascii="Arial" w:hAnsi="Arial"/>
                <w:sz w:val="22"/>
                <w:szCs w:val="22"/>
              </w:rPr>
              <w:t xml:space="preserve"> </w:t>
            </w:r>
            <w:r w:rsidRPr="00A06972">
              <w:rPr>
                <w:rFonts w:ascii="Arial" w:hAnsi="Arial"/>
                <w:b/>
                <w:sz w:val="22"/>
                <w:szCs w:val="22"/>
              </w:rPr>
              <w:t>kenmerken:</w:t>
            </w:r>
          </w:p>
          <w:p w:rsidR="001669D7" w:rsidRDefault="001669D7" w:rsidP="001669D7">
            <w:pPr>
              <w:rPr>
                <w:rFonts w:ascii="Arial" w:hAnsi="Arial"/>
                <w:sz w:val="22"/>
                <w:szCs w:val="22"/>
              </w:rPr>
            </w:pPr>
            <w:r>
              <w:rPr>
                <w:rFonts w:ascii="Arial" w:hAnsi="Arial"/>
                <w:b/>
                <w:sz w:val="22"/>
                <w:szCs w:val="22"/>
              </w:rPr>
              <w:t>1: de bouw van het lichaam</w:t>
            </w:r>
            <w:r>
              <w:rPr>
                <w:rFonts w:ascii="Arial" w:hAnsi="Arial"/>
                <w:sz w:val="22"/>
                <w:szCs w:val="22"/>
              </w:rPr>
              <w:t>:</w:t>
            </w:r>
          </w:p>
          <w:p w:rsidR="001669D7" w:rsidRDefault="001669D7" w:rsidP="001669D7">
            <w:pPr>
              <w:numPr>
                <w:ilvl w:val="0"/>
                <w:numId w:val="7"/>
              </w:numPr>
              <w:rPr>
                <w:rFonts w:ascii="Arial" w:hAnsi="Arial"/>
                <w:sz w:val="22"/>
                <w:szCs w:val="22"/>
              </w:rPr>
            </w:pPr>
            <w:r>
              <w:rPr>
                <w:rFonts w:ascii="Arial" w:hAnsi="Arial"/>
                <w:sz w:val="22"/>
                <w:szCs w:val="22"/>
              </w:rPr>
              <w:t>Duizendpoten: het hele lichaam bestaat uit segmenten (stukjes)</w:t>
            </w:r>
          </w:p>
          <w:p w:rsidR="001669D7" w:rsidRDefault="001669D7" w:rsidP="001669D7">
            <w:pPr>
              <w:numPr>
                <w:ilvl w:val="0"/>
                <w:numId w:val="7"/>
              </w:numPr>
              <w:rPr>
                <w:rFonts w:ascii="Arial" w:hAnsi="Arial"/>
                <w:sz w:val="22"/>
                <w:szCs w:val="22"/>
              </w:rPr>
            </w:pPr>
            <w:proofErr w:type="spellStart"/>
            <w:r>
              <w:rPr>
                <w:rFonts w:ascii="Arial" w:hAnsi="Arial"/>
                <w:sz w:val="22"/>
                <w:szCs w:val="22"/>
              </w:rPr>
              <w:t>Kreeftachtigen</w:t>
            </w:r>
            <w:proofErr w:type="spellEnd"/>
            <w:r>
              <w:rPr>
                <w:rFonts w:ascii="Arial" w:hAnsi="Arial"/>
                <w:sz w:val="22"/>
                <w:szCs w:val="22"/>
              </w:rPr>
              <w:t xml:space="preserve">: Het lichaam bestaat uit een </w:t>
            </w:r>
            <w:proofErr w:type="spellStart"/>
            <w:r>
              <w:rPr>
                <w:rFonts w:ascii="Arial" w:hAnsi="Arial"/>
                <w:sz w:val="22"/>
                <w:szCs w:val="22"/>
              </w:rPr>
              <w:t>kop-borststuk</w:t>
            </w:r>
            <w:proofErr w:type="spellEnd"/>
            <w:r>
              <w:rPr>
                <w:rFonts w:ascii="Arial" w:hAnsi="Arial"/>
                <w:sz w:val="22"/>
                <w:szCs w:val="22"/>
              </w:rPr>
              <w:t xml:space="preserve"> (kop en borststuk zitten meestal aan elkaar vast) en een achterlijf. Het achterlijf bestaat uit segmenten.</w:t>
            </w:r>
          </w:p>
          <w:p w:rsidR="001669D7" w:rsidRDefault="001669D7" w:rsidP="001669D7">
            <w:pPr>
              <w:numPr>
                <w:ilvl w:val="0"/>
                <w:numId w:val="7"/>
              </w:numPr>
              <w:rPr>
                <w:rFonts w:ascii="Arial" w:hAnsi="Arial"/>
                <w:sz w:val="22"/>
                <w:szCs w:val="22"/>
              </w:rPr>
            </w:pPr>
            <w:proofErr w:type="spellStart"/>
            <w:r>
              <w:rPr>
                <w:rFonts w:ascii="Arial" w:hAnsi="Arial"/>
                <w:sz w:val="22"/>
                <w:szCs w:val="22"/>
              </w:rPr>
              <w:t>Spinachtigen</w:t>
            </w:r>
            <w:proofErr w:type="spellEnd"/>
            <w:r>
              <w:rPr>
                <w:rFonts w:ascii="Arial" w:hAnsi="Arial"/>
                <w:sz w:val="22"/>
                <w:szCs w:val="22"/>
              </w:rPr>
              <w:t>: het lichaam bestaat uit een kopborststuk en een achterlijf.</w:t>
            </w:r>
          </w:p>
          <w:p w:rsidR="001669D7" w:rsidRDefault="001669D7" w:rsidP="001669D7">
            <w:pPr>
              <w:numPr>
                <w:ilvl w:val="0"/>
                <w:numId w:val="7"/>
              </w:numPr>
              <w:rPr>
                <w:rFonts w:ascii="Arial" w:hAnsi="Arial"/>
                <w:sz w:val="22"/>
                <w:szCs w:val="22"/>
              </w:rPr>
            </w:pPr>
            <w:r>
              <w:rPr>
                <w:rFonts w:ascii="Arial" w:hAnsi="Arial"/>
                <w:sz w:val="22"/>
                <w:szCs w:val="22"/>
              </w:rPr>
              <w:t>Insecten: het lichaam bestaat uit een kop, een borststuk en een achterlijf. Het achterlijf bestaat uit segmenten (</w:t>
            </w:r>
            <w:proofErr w:type="spellStart"/>
            <w:r>
              <w:rPr>
                <w:rFonts w:ascii="Arial" w:hAnsi="Arial"/>
                <w:sz w:val="22"/>
                <w:szCs w:val="22"/>
              </w:rPr>
              <w:t>blz</w:t>
            </w:r>
            <w:proofErr w:type="spellEnd"/>
            <w:r>
              <w:rPr>
                <w:rFonts w:ascii="Arial" w:hAnsi="Arial"/>
                <w:sz w:val="22"/>
                <w:szCs w:val="22"/>
              </w:rPr>
              <w:t xml:space="preserve"> 107 van je tekstboek, afb.32)</w:t>
            </w:r>
          </w:p>
          <w:p w:rsidR="001669D7" w:rsidRDefault="001669D7" w:rsidP="001669D7">
            <w:pPr>
              <w:rPr>
                <w:rFonts w:ascii="Arial" w:hAnsi="Arial"/>
                <w:b/>
                <w:sz w:val="22"/>
                <w:szCs w:val="22"/>
              </w:rPr>
            </w:pPr>
            <w:r>
              <w:rPr>
                <w:rFonts w:ascii="Arial" w:hAnsi="Arial"/>
                <w:b/>
                <w:sz w:val="22"/>
                <w:szCs w:val="22"/>
              </w:rPr>
              <w:t>2: het aantal poten:</w:t>
            </w:r>
          </w:p>
          <w:p w:rsidR="001669D7" w:rsidRDefault="001669D7" w:rsidP="001669D7">
            <w:pPr>
              <w:numPr>
                <w:ilvl w:val="0"/>
                <w:numId w:val="7"/>
              </w:numPr>
              <w:rPr>
                <w:rFonts w:ascii="Arial" w:hAnsi="Arial"/>
                <w:sz w:val="22"/>
                <w:szCs w:val="22"/>
              </w:rPr>
            </w:pPr>
            <w:r>
              <w:rPr>
                <w:rFonts w:ascii="Arial" w:hAnsi="Arial"/>
                <w:sz w:val="22"/>
                <w:szCs w:val="22"/>
              </w:rPr>
              <w:t>Duizendpoten: aan ieder segment zit één paar poten.</w:t>
            </w:r>
          </w:p>
          <w:p w:rsidR="001669D7" w:rsidRDefault="001669D7" w:rsidP="001669D7">
            <w:pPr>
              <w:numPr>
                <w:ilvl w:val="0"/>
                <w:numId w:val="7"/>
              </w:numPr>
              <w:rPr>
                <w:rFonts w:ascii="Arial" w:hAnsi="Arial"/>
                <w:sz w:val="22"/>
                <w:szCs w:val="22"/>
              </w:rPr>
            </w:pPr>
            <w:proofErr w:type="spellStart"/>
            <w:r>
              <w:rPr>
                <w:rFonts w:ascii="Arial" w:hAnsi="Arial"/>
                <w:sz w:val="22"/>
                <w:szCs w:val="22"/>
              </w:rPr>
              <w:t>Kreeftachtigen</w:t>
            </w:r>
            <w:proofErr w:type="spellEnd"/>
            <w:r>
              <w:rPr>
                <w:rFonts w:ascii="Arial" w:hAnsi="Arial"/>
                <w:sz w:val="22"/>
                <w:szCs w:val="22"/>
              </w:rPr>
              <w:t>: heeft ongeveer 10 tot 12 poten</w:t>
            </w:r>
          </w:p>
          <w:p w:rsidR="001669D7" w:rsidRDefault="001669D7" w:rsidP="001669D7">
            <w:pPr>
              <w:numPr>
                <w:ilvl w:val="0"/>
                <w:numId w:val="7"/>
              </w:numPr>
              <w:rPr>
                <w:rFonts w:ascii="Arial" w:hAnsi="Arial"/>
                <w:sz w:val="22"/>
                <w:szCs w:val="22"/>
              </w:rPr>
            </w:pPr>
            <w:proofErr w:type="spellStart"/>
            <w:r>
              <w:rPr>
                <w:rFonts w:ascii="Arial" w:hAnsi="Arial"/>
                <w:sz w:val="22"/>
                <w:szCs w:val="22"/>
              </w:rPr>
              <w:t>Spinachtigen</w:t>
            </w:r>
            <w:proofErr w:type="spellEnd"/>
            <w:r>
              <w:rPr>
                <w:rFonts w:ascii="Arial" w:hAnsi="Arial"/>
                <w:sz w:val="22"/>
                <w:szCs w:val="22"/>
              </w:rPr>
              <w:t>: heeft 8 poten</w:t>
            </w:r>
          </w:p>
          <w:p w:rsidR="001669D7" w:rsidRDefault="001669D7" w:rsidP="001669D7">
            <w:pPr>
              <w:numPr>
                <w:ilvl w:val="0"/>
                <w:numId w:val="7"/>
              </w:numPr>
              <w:rPr>
                <w:rFonts w:ascii="Arial" w:hAnsi="Arial"/>
                <w:sz w:val="22"/>
                <w:szCs w:val="22"/>
              </w:rPr>
            </w:pPr>
            <w:r>
              <w:rPr>
                <w:rFonts w:ascii="Arial" w:hAnsi="Arial"/>
                <w:sz w:val="22"/>
                <w:szCs w:val="22"/>
              </w:rPr>
              <w:t>Insecten: heeft 6 poten aan het borststuk (soms zitten daar ook nog vleugels aan).</w:t>
            </w:r>
          </w:p>
          <w:p w:rsidR="001669D7" w:rsidRDefault="001669D7" w:rsidP="001669D7">
            <w:pPr>
              <w:ind w:left="720"/>
              <w:rPr>
                <w:rFonts w:ascii="Arial" w:hAnsi="Arial"/>
                <w:sz w:val="22"/>
                <w:szCs w:val="22"/>
              </w:rPr>
            </w:pPr>
          </w:p>
          <w:p w:rsidR="001669D7" w:rsidRPr="00090F28" w:rsidRDefault="00F76EA0" w:rsidP="001669D7">
            <w:pPr>
              <w:rPr>
                <w:rFonts w:ascii="Arial" w:hAnsi="Arial" w:cs="Arial"/>
                <w:i/>
                <w:color w:val="FFFFFF" w:themeColor="background1"/>
              </w:rPr>
            </w:pPr>
            <w:r>
              <w:rPr>
                <w:rFonts w:ascii="Arial" w:hAnsi="Arial" w:cs="Arial"/>
                <w:i/>
                <w:noProof/>
                <w:color w:val="FFFFFF" w:themeColor="background1"/>
                <w:lang w:eastAsia="nl-NL"/>
              </w:rPr>
              <w:drawing>
                <wp:anchor distT="0" distB="0" distL="114300" distR="114300" simplePos="0" relativeHeight="251998720" behindDoc="0" locked="0" layoutInCell="1" allowOverlap="1">
                  <wp:simplePos x="0" y="0"/>
                  <wp:positionH relativeFrom="column">
                    <wp:posOffset>-514350</wp:posOffset>
                  </wp:positionH>
                  <wp:positionV relativeFrom="paragraph">
                    <wp:posOffset>-113665</wp:posOffset>
                  </wp:positionV>
                  <wp:extent cx="400050" cy="285750"/>
                  <wp:effectExtent l="19050" t="0" r="0" b="0"/>
                  <wp:wrapSquare wrapText="bothSides"/>
                  <wp:docPr id="13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85750"/>
                          </a:xfrm>
                          <a:prstGeom prst="rect">
                            <a:avLst/>
                          </a:prstGeom>
                          <a:noFill/>
                          <a:ln w="9525">
                            <a:noFill/>
                            <a:miter lim="800000"/>
                            <a:headEnd/>
                            <a:tailEnd/>
                          </a:ln>
                        </pic:spPr>
                      </pic:pic>
                    </a:graphicData>
                  </a:graphic>
                </wp:anchor>
              </w:drawing>
            </w:r>
            <w:r w:rsidR="001669D7">
              <w:rPr>
                <w:rFonts w:ascii="Arial" w:hAnsi="Arial" w:cs="Arial"/>
                <w:i/>
                <w:color w:val="FFFFFF" w:themeColor="background1"/>
                <w:highlight w:val="black"/>
              </w:rPr>
              <w:t>&gt;&gt;&gt;</w:t>
            </w:r>
            <w:r w:rsidR="001669D7" w:rsidRPr="00090F28">
              <w:rPr>
                <w:rFonts w:ascii="Arial" w:hAnsi="Arial" w:cs="Arial"/>
                <w:i/>
                <w:color w:val="FFFFFF" w:themeColor="background1"/>
                <w:highlight w:val="black"/>
              </w:rPr>
              <w:t xml:space="preserve"> </w:t>
            </w:r>
            <w:r w:rsidR="001669D7" w:rsidRPr="005566AB">
              <w:rPr>
                <w:rFonts w:ascii="Arial" w:hAnsi="Arial" w:cs="Arial"/>
                <w:i/>
                <w:color w:val="FFFFFF" w:themeColor="background1"/>
                <w:highlight w:val="black"/>
              </w:rPr>
              <w:t xml:space="preserve">Lees </w:t>
            </w:r>
            <w:r w:rsidR="005566AB" w:rsidRPr="005566AB">
              <w:rPr>
                <w:rFonts w:ascii="Arial" w:hAnsi="Arial" w:cs="Arial"/>
                <w:i/>
                <w:color w:val="FFFFFF" w:themeColor="background1"/>
                <w:highlight w:val="black"/>
              </w:rPr>
              <w:t xml:space="preserve">tekstkader 7: de geleedpotigen (zie </w:t>
            </w:r>
            <w:proofErr w:type="spellStart"/>
            <w:r w:rsidR="005566AB" w:rsidRPr="005566AB">
              <w:rPr>
                <w:rFonts w:ascii="Arial" w:hAnsi="Arial" w:cs="Arial"/>
                <w:i/>
                <w:color w:val="FFFFFF" w:themeColor="background1"/>
                <w:highlight w:val="black"/>
              </w:rPr>
              <w:t>SOMtoday</w:t>
            </w:r>
            <w:proofErr w:type="spellEnd"/>
            <w:r w:rsidR="005566AB" w:rsidRPr="005566AB">
              <w:rPr>
                <w:rFonts w:ascii="Arial" w:hAnsi="Arial" w:cs="Arial"/>
                <w:i/>
                <w:color w:val="FFFFFF" w:themeColor="background1"/>
                <w:highlight w:val="black"/>
              </w:rPr>
              <w:t>).</w:t>
            </w:r>
          </w:p>
          <w:p w:rsidR="001669D7" w:rsidRDefault="001669D7" w:rsidP="001669D7">
            <w:pPr>
              <w:ind w:left="720"/>
              <w:rPr>
                <w:rFonts w:ascii="Arial" w:hAnsi="Arial"/>
                <w:sz w:val="22"/>
                <w:szCs w:val="22"/>
              </w:rPr>
            </w:pPr>
          </w:p>
          <w:p w:rsidR="001669D7" w:rsidRDefault="001669D7" w:rsidP="001669D7">
            <w:pPr>
              <w:ind w:left="720"/>
              <w:rPr>
                <w:rFonts w:ascii="Arial" w:hAnsi="Arial"/>
                <w:sz w:val="22"/>
                <w:szCs w:val="22"/>
              </w:rPr>
            </w:pPr>
          </w:p>
          <w:p w:rsidR="001669D7" w:rsidRDefault="001669D7" w:rsidP="001669D7">
            <w:pPr>
              <w:rPr>
                <w:rFonts w:ascii="Arial" w:hAnsi="Arial"/>
                <w:sz w:val="22"/>
                <w:szCs w:val="22"/>
              </w:rPr>
            </w:pPr>
          </w:p>
          <w:p w:rsidR="001669D7" w:rsidRDefault="001669D7" w:rsidP="001669D7">
            <w:pPr>
              <w:rPr>
                <w:rFonts w:ascii="Arial" w:hAnsi="Arial"/>
                <w:sz w:val="22"/>
                <w:szCs w:val="22"/>
              </w:rPr>
            </w:pPr>
          </w:p>
          <w:p w:rsidR="001669D7" w:rsidRDefault="001669D7" w:rsidP="001669D7">
            <w:pPr>
              <w:rPr>
                <w:rFonts w:ascii="Arial" w:hAnsi="Arial"/>
                <w:sz w:val="22"/>
                <w:szCs w:val="22"/>
              </w:rPr>
            </w:pPr>
            <w:r>
              <w:rPr>
                <w:noProof/>
                <w:lang w:eastAsia="nl-NL"/>
              </w:rPr>
              <w:drawing>
                <wp:inline distT="0" distB="0" distL="0" distR="0">
                  <wp:extent cx="3124200" cy="2057400"/>
                  <wp:effectExtent l="19050" t="0" r="0" b="0"/>
                  <wp:docPr id="131" name="Afbeelding 16" descr="http://www.hei-heg-hoogeind.dse.nl/images/hhh/meikever/meikever_p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i-heg-hoogeind.dse.nl/images/hhh/meikever/meikever_poot.jpg"/>
                          <pic:cNvPicPr>
                            <a:picLocks noChangeAspect="1" noChangeArrowheads="1"/>
                          </pic:cNvPicPr>
                        </pic:nvPicPr>
                        <pic:blipFill>
                          <a:blip r:embed="rId122" cstate="print"/>
                          <a:srcRect/>
                          <a:stretch>
                            <a:fillRect/>
                          </a:stretch>
                        </pic:blipFill>
                        <pic:spPr bwMode="auto">
                          <a:xfrm>
                            <a:off x="0" y="0"/>
                            <a:ext cx="3124200" cy="2057400"/>
                          </a:xfrm>
                          <a:prstGeom prst="rect">
                            <a:avLst/>
                          </a:prstGeom>
                          <a:noFill/>
                          <a:ln w="9525">
                            <a:noFill/>
                            <a:miter lim="800000"/>
                            <a:headEnd/>
                            <a:tailEnd/>
                          </a:ln>
                        </pic:spPr>
                      </pic:pic>
                    </a:graphicData>
                  </a:graphic>
                </wp:inline>
              </w:drawing>
            </w:r>
          </w:p>
          <w:p w:rsidR="001669D7" w:rsidRDefault="001669D7" w:rsidP="001669D7">
            <w:pPr>
              <w:rPr>
                <w:rFonts w:ascii="Arial" w:hAnsi="Arial"/>
                <w:sz w:val="22"/>
                <w:szCs w:val="22"/>
              </w:rPr>
            </w:pPr>
          </w:p>
        </w:tc>
      </w:tr>
    </w:tbl>
    <w:p w:rsidR="001436F6" w:rsidRDefault="001436F6" w:rsidP="001436F6">
      <w:pPr>
        <w:rPr>
          <w:rFonts w:ascii="Arial" w:hAnsi="Arial" w:cs="Arial"/>
          <w:b/>
          <w:sz w:val="22"/>
          <w:szCs w:val="22"/>
        </w:rPr>
      </w:pPr>
      <w:r>
        <w:rPr>
          <w:rFonts w:ascii="Arial" w:hAnsi="Arial" w:cs="Arial"/>
          <w:b/>
          <w:sz w:val="22"/>
          <w:szCs w:val="22"/>
        </w:rPr>
        <w:br/>
      </w:r>
    </w:p>
    <w:p w:rsidR="001436F6" w:rsidRDefault="001436F6" w:rsidP="001436F6">
      <w:pPr>
        <w:rPr>
          <w:rFonts w:ascii="Arial" w:hAnsi="Arial" w:cs="Arial"/>
          <w:b/>
          <w:sz w:val="22"/>
          <w:szCs w:val="22"/>
        </w:rPr>
      </w:pPr>
    </w:p>
    <w:p w:rsidR="001436F6" w:rsidRPr="00DC2A87" w:rsidRDefault="001436F6" w:rsidP="001436F6">
      <w:pPr>
        <w:rPr>
          <w:rFonts w:ascii="Arial" w:hAnsi="Arial" w:cs="Arial"/>
          <w:b/>
          <w:sz w:val="22"/>
          <w:szCs w:val="22"/>
        </w:rPr>
      </w:pPr>
      <w:r>
        <w:rPr>
          <w:rFonts w:ascii="Arial" w:hAnsi="Arial" w:cs="Arial"/>
          <w:b/>
          <w:noProof/>
          <w:sz w:val="22"/>
          <w:szCs w:val="22"/>
          <w:lang w:eastAsia="nl-NL"/>
        </w:rPr>
        <w:drawing>
          <wp:anchor distT="0" distB="0" distL="114300" distR="114300" simplePos="0" relativeHeight="252073472" behindDoc="1" locked="0" layoutInCell="1" allowOverlap="1">
            <wp:simplePos x="0" y="0"/>
            <wp:positionH relativeFrom="column">
              <wp:posOffset>22860</wp:posOffset>
            </wp:positionH>
            <wp:positionV relativeFrom="paragraph">
              <wp:posOffset>-205740</wp:posOffset>
            </wp:positionV>
            <wp:extent cx="304800" cy="323850"/>
            <wp:effectExtent l="19050" t="0" r="0" b="0"/>
            <wp:wrapSquare wrapText="bothSides"/>
            <wp:docPr id="15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Pr="00DC2A87">
        <w:rPr>
          <w:rFonts w:ascii="Arial" w:hAnsi="Arial" w:cs="Arial"/>
          <w:b/>
          <w:sz w:val="22"/>
          <w:szCs w:val="22"/>
        </w:rPr>
        <w:t>Bekijk deze filmpjes over</w:t>
      </w:r>
      <w:r>
        <w:rPr>
          <w:rFonts w:ascii="Arial" w:hAnsi="Arial" w:cs="Arial"/>
          <w:b/>
          <w:sz w:val="22"/>
          <w:szCs w:val="22"/>
        </w:rPr>
        <w:t xml:space="preserve"> (alleen als je docent dit opgeeft)</w:t>
      </w:r>
      <w:r w:rsidRPr="00DC2A87">
        <w:rPr>
          <w:rFonts w:ascii="Arial" w:hAnsi="Arial" w:cs="Arial"/>
          <w:b/>
          <w:sz w:val="22"/>
          <w:szCs w:val="22"/>
        </w:rPr>
        <w:t xml:space="preserve">:  </w:t>
      </w:r>
    </w:p>
    <w:p w:rsidR="001436F6" w:rsidRDefault="001436F6" w:rsidP="001436F6">
      <w:pPr>
        <w:pStyle w:val="Lijstalinea"/>
        <w:numPr>
          <w:ilvl w:val="0"/>
          <w:numId w:val="19"/>
        </w:numPr>
        <w:ind w:left="567" w:right="-286" w:hanging="283"/>
      </w:pPr>
      <w:r w:rsidRPr="00DC2A87">
        <w:rPr>
          <w:rFonts w:ascii="Arial" w:hAnsi="Arial" w:cs="Arial"/>
          <w:sz w:val="22"/>
          <w:szCs w:val="22"/>
        </w:rPr>
        <w:t xml:space="preserve">Een insect: </w:t>
      </w:r>
      <w:hyperlink r:id="rId123" w:history="1">
        <w:r w:rsidRPr="00DC2A87">
          <w:rPr>
            <w:rStyle w:val="Hyperlink"/>
            <w:rFonts w:ascii="Arial" w:hAnsi="Arial" w:cs="Arial"/>
            <w:b/>
            <w:i/>
            <w:sz w:val="20"/>
            <w:szCs w:val="20"/>
            <w:highlight w:val="green"/>
          </w:rPr>
          <w:t>http://www.schooltv.nl/beeldbank/clip/20030611_bidsprinkhaan01</w:t>
        </w:r>
      </w:hyperlink>
      <w:r>
        <w:t xml:space="preserve"> (1.30 min)</w:t>
      </w:r>
    </w:p>
    <w:p w:rsidR="001436F6" w:rsidRDefault="001436F6" w:rsidP="001436F6">
      <w:pPr>
        <w:pStyle w:val="Lijstalinea"/>
        <w:numPr>
          <w:ilvl w:val="0"/>
          <w:numId w:val="19"/>
        </w:numPr>
        <w:ind w:left="567" w:right="-286" w:hanging="283"/>
      </w:pPr>
      <w:r w:rsidRPr="00DC2A87">
        <w:rPr>
          <w:rFonts w:ascii="Arial" w:hAnsi="Arial" w:cs="Arial"/>
          <w:sz w:val="22"/>
          <w:szCs w:val="22"/>
        </w:rPr>
        <w:t xml:space="preserve">Een </w:t>
      </w:r>
      <w:proofErr w:type="spellStart"/>
      <w:r w:rsidRPr="00DC2A87">
        <w:rPr>
          <w:rFonts w:ascii="Arial" w:hAnsi="Arial" w:cs="Arial"/>
          <w:sz w:val="22"/>
          <w:szCs w:val="22"/>
        </w:rPr>
        <w:t>spinachtge</w:t>
      </w:r>
      <w:proofErr w:type="spellEnd"/>
      <w:r w:rsidRPr="00DC2A87">
        <w:rPr>
          <w:rFonts w:ascii="Arial" w:hAnsi="Arial" w:cs="Arial"/>
          <w:sz w:val="22"/>
          <w:szCs w:val="22"/>
        </w:rPr>
        <w:t>:</w:t>
      </w:r>
      <w:r>
        <w:t xml:space="preserve">  </w:t>
      </w:r>
      <w:hyperlink r:id="rId124" w:history="1">
        <w:r w:rsidRPr="00DC2A87">
          <w:rPr>
            <w:rStyle w:val="Hyperlink"/>
            <w:rFonts w:ascii="Arial" w:hAnsi="Arial" w:cs="Arial"/>
            <w:b/>
            <w:i/>
            <w:sz w:val="20"/>
            <w:szCs w:val="20"/>
            <w:highlight w:val="green"/>
          </w:rPr>
          <w:t>http://www.schooltv.nl/beeldbank/clip/20060929_kruisspin01</w:t>
        </w:r>
      </w:hyperlink>
      <w:r>
        <w:t xml:space="preserve"> (1.55 min)</w:t>
      </w:r>
    </w:p>
    <w:p w:rsidR="001436F6" w:rsidRPr="001436F6" w:rsidRDefault="001436F6" w:rsidP="001436F6">
      <w:pPr>
        <w:pStyle w:val="Lijstalinea"/>
        <w:numPr>
          <w:ilvl w:val="0"/>
          <w:numId w:val="19"/>
        </w:numPr>
        <w:tabs>
          <w:tab w:val="left" w:pos="7815"/>
        </w:tabs>
        <w:ind w:left="567" w:right="-286" w:hanging="283"/>
        <w:rPr>
          <w:rFonts w:ascii="Arial" w:hAnsi="Arial" w:cs="Arial"/>
          <w:sz w:val="22"/>
          <w:szCs w:val="22"/>
        </w:rPr>
      </w:pPr>
      <w:r w:rsidRPr="00DC2A87">
        <w:rPr>
          <w:rFonts w:ascii="Arial" w:hAnsi="Arial" w:cs="Arial"/>
          <w:sz w:val="22"/>
          <w:szCs w:val="22"/>
        </w:rPr>
        <w:t xml:space="preserve">Een kreeftachtige: </w:t>
      </w:r>
      <w:hyperlink r:id="rId125" w:history="1">
        <w:r w:rsidRPr="00DC2A87">
          <w:rPr>
            <w:rStyle w:val="Hyperlink"/>
            <w:rFonts w:ascii="Arial" w:hAnsi="Arial" w:cs="Arial"/>
            <w:b/>
            <w:i/>
            <w:sz w:val="20"/>
            <w:szCs w:val="20"/>
            <w:highlight w:val="green"/>
          </w:rPr>
          <w:t>http://www.schooltv.nl/beeldbank/clip/20091221_pissebed01</w:t>
        </w:r>
      </w:hyperlink>
      <w:r>
        <w:t xml:space="preserve"> (1.25 min)</w:t>
      </w:r>
    </w:p>
    <w:p w:rsidR="001436F6" w:rsidRPr="00DC2A87" w:rsidRDefault="001436F6" w:rsidP="001436F6">
      <w:pPr>
        <w:pStyle w:val="Lijstalinea"/>
        <w:numPr>
          <w:ilvl w:val="0"/>
          <w:numId w:val="19"/>
        </w:numPr>
        <w:tabs>
          <w:tab w:val="left" w:pos="7815"/>
        </w:tabs>
        <w:ind w:left="567" w:right="-286" w:hanging="283"/>
        <w:rPr>
          <w:rFonts w:ascii="Arial" w:hAnsi="Arial" w:cs="Arial"/>
          <w:sz w:val="22"/>
          <w:szCs w:val="22"/>
        </w:rPr>
      </w:pPr>
      <w:r w:rsidRPr="00DC2A87">
        <w:rPr>
          <w:rFonts w:ascii="Arial" w:hAnsi="Arial" w:cs="Arial"/>
          <w:sz w:val="22"/>
          <w:szCs w:val="22"/>
        </w:rPr>
        <w:t xml:space="preserve">Een </w:t>
      </w:r>
      <w:proofErr w:type="spellStart"/>
      <w:r w:rsidRPr="00DC2A87">
        <w:rPr>
          <w:rFonts w:ascii="Arial" w:hAnsi="Arial" w:cs="Arial"/>
          <w:sz w:val="22"/>
          <w:szCs w:val="22"/>
        </w:rPr>
        <w:t>miljoenpoot</w:t>
      </w:r>
      <w:proofErr w:type="spellEnd"/>
      <w:r w:rsidRPr="00DC2A87">
        <w:rPr>
          <w:rFonts w:ascii="Arial" w:hAnsi="Arial" w:cs="Arial"/>
          <w:sz w:val="22"/>
          <w:szCs w:val="22"/>
        </w:rPr>
        <w:t xml:space="preserve">: </w:t>
      </w:r>
      <w:r>
        <w:t xml:space="preserve">(0.59 min.) </w:t>
      </w:r>
      <w:hyperlink r:id="rId126" w:history="1">
        <w:r w:rsidRPr="000762E1">
          <w:rPr>
            <w:rStyle w:val="Hyperlink"/>
            <w:rFonts w:ascii="Arial" w:hAnsi="Arial" w:cs="Arial"/>
            <w:b/>
            <w:i/>
            <w:sz w:val="16"/>
            <w:szCs w:val="16"/>
            <w:highlight w:val="green"/>
          </w:rPr>
          <w:t>http://www.schooltv.nl/beeldbank/zoek/?q=miljoenpoot&amp;zoekbutton.x=0&amp;zoekbutton.y=0&amp;zoekbutton=Zoek&amp;doelgroep=</w:t>
        </w:r>
      </w:hyperlink>
    </w:p>
    <w:p w:rsidR="001436F6" w:rsidRDefault="00E807E0" w:rsidP="001436F6">
      <w:pPr>
        <w:rPr>
          <w:rFonts w:ascii="Arial" w:hAnsi="Arial" w:cs="Arial"/>
          <w:b/>
          <w:sz w:val="22"/>
          <w:szCs w:val="22"/>
        </w:rPr>
      </w:pPr>
      <w:r w:rsidRPr="000762E1">
        <w:rPr>
          <w:sz w:val="16"/>
          <w:szCs w:val="16"/>
        </w:rPr>
        <w:t xml:space="preserve"> </w:t>
      </w:r>
      <w:r>
        <w:t xml:space="preserve"> </w:t>
      </w:r>
    </w:p>
    <w:p w:rsidR="00D02D5B" w:rsidRPr="00A06972" w:rsidRDefault="00D331AC">
      <w:pPr>
        <w:rPr>
          <w:rFonts w:ascii="Arial" w:hAnsi="Arial"/>
          <w:sz w:val="22"/>
          <w:szCs w:val="22"/>
          <w:u w:val="single"/>
          <w:shd w:val="clear" w:color="auto" w:fill="C0C0C0"/>
        </w:rPr>
      </w:pPr>
      <w:r w:rsidRPr="00A06972">
        <w:rPr>
          <w:rFonts w:ascii="Arial" w:hAnsi="Arial"/>
          <w:b/>
          <w:bCs/>
          <w:sz w:val="22"/>
          <w:szCs w:val="22"/>
          <w:u w:val="single"/>
          <w:shd w:val="clear" w:color="auto" w:fill="C0C0C0"/>
        </w:rPr>
        <w:t>OPDRACHT 4</w:t>
      </w:r>
      <w:r w:rsidR="00BE11E6">
        <w:rPr>
          <w:rFonts w:ascii="Arial" w:hAnsi="Arial"/>
          <w:b/>
          <w:bCs/>
          <w:sz w:val="22"/>
          <w:szCs w:val="22"/>
          <w:u w:val="single"/>
          <w:shd w:val="clear" w:color="auto" w:fill="C0C0C0"/>
        </w:rPr>
        <w:t>5</w:t>
      </w:r>
      <w:r w:rsidRPr="00A06972">
        <w:rPr>
          <w:rFonts w:ascii="Arial" w:hAnsi="Arial"/>
          <w:sz w:val="22"/>
          <w:szCs w:val="22"/>
          <w:u w:val="single"/>
          <w:shd w:val="clear" w:color="auto" w:fill="C0C0C0"/>
        </w:rPr>
        <w:t>:</w:t>
      </w:r>
    </w:p>
    <w:p w:rsidR="00D02D5B" w:rsidRDefault="00F95DC5">
      <w:pPr>
        <w:rPr>
          <w:rFonts w:ascii="Arial" w:hAnsi="Arial"/>
          <w:sz w:val="22"/>
          <w:szCs w:val="22"/>
        </w:rPr>
      </w:pPr>
      <w:r>
        <w:rPr>
          <w:rFonts w:ascii="Arial" w:hAnsi="Arial"/>
          <w:noProof/>
          <w:sz w:val="22"/>
          <w:szCs w:val="22"/>
          <w:lang w:eastAsia="nl-NL"/>
        </w:rPr>
        <w:lastRenderedPageBreak/>
        <w:drawing>
          <wp:anchor distT="0" distB="0" distL="114935" distR="114935" simplePos="0" relativeHeight="251443712" behindDoc="0" locked="0" layoutInCell="1" allowOverlap="1">
            <wp:simplePos x="0" y="0"/>
            <wp:positionH relativeFrom="column">
              <wp:posOffset>727710</wp:posOffset>
            </wp:positionH>
            <wp:positionV relativeFrom="paragraph">
              <wp:posOffset>69850</wp:posOffset>
            </wp:positionV>
            <wp:extent cx="1414145" cy="1143000"/>
            <wp:effectExtent l="19050" t="0" r="0" b="0"/>
            <wp:wrapSquare wrapText="bothSides"/>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7" cstate="print"/>
                    <a:srcRect l="30873" r="27910"/>
                    <a:stretch>
                      <a:fillRect/>
                    </a:stretch>
                  </pic:blipFill>
                  <pic:spPr bwMode="auto">
                    <a:xfrm>
                      <a:off x="0" y="0"/>
                      <a:ext cx="1414145" cy="1143000"/>
                    </a:xfrm>
                    <a:prstGeom prst="rect">
                      <a:avLst/>
                    </a:prstGeom>
                    <a:solidFill>
                      <a:srgbClr val="FFFFFF"/>
                    </a:solidFill>
                  </pic:spPr>
                </pic:pic>
              </a:graphicData>
            </a:graphic>
          </wp:anchor>
        </w:drawing>
      </w:r>
      <w:r w:rsidR="00D02D5B">
        <w:rPr>
          <w:rFonts w:ascii="Arial" w:hAnsi="Arial"/>
          <w:sz w:val="22"/>
          <w:szCs w:val="22"/>
        </w:rPr>
        <w:t xml:space="preserve">     </w:t>
      </w:r>
    </w:p>
    <w:p w:rsidR="00F341B0" w:rsidRDefault="00F95DC5">
      <w:pPr>
        <w:rPr>
          <w:rFonts w:ascii="Arial" w:hAnsi="Arial"/>
          <w:sz w:val="22"/>
          <w:szCs w:val="22"/>
        </w:rPr>
      </w:pPr>
      <w:r>
        <w:rPr>
          <w:rFonts w:ascii="Arial" w:hAnsi="Arial"/>
          <w:noProof/>
          <w:sz w:val="22"/>
          <w:szCs w:val="22"/>
          <w:lang w:eastAsia="nl-NL"/>
        </w:rPr>
        <w:drawing>
          <wp:anchor distT="0" distB="0" distL="114935" distR="114935" simplePos="0" relativeHeight="251444736" behindDoc="0" locked="0" layoutInCell="1" allowOverlap="1">
            <wp:simplePos x="0" y="0"/>
            <wp:positionH relativeFrom="column">
              <wp:posOffset>3585210</wp:posOffset>
            </wp:positionH>
            <wp:positionV relativeFrom="paragraph">
              <wp:posOffset>23495</wp:posOffset>
            </wp:positionV>
            <wp:extent cx="1971675" cy="752475"/>
            <wp:effectExtent l="19050" t="0" r="9525" b="0"/>
            <wp:wrapSquare wrapText="bothSides"/>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8" cstate="print"/>
                    <a:srcRect l="6329" r="6329"/>
                    <a:stretch>
                      <a:fillRect/>
                    </a:stretch>
                  </pic:blipFill>
                  <pic:spPr bwMode="auto">
                    <a:xfrm>
                      <a:off x="0" y="0"/>
                      <a:ext cx="1971675" cy="752475"/>
                    </a:xfrm>
                    <a:prstGeom prst="rect">
                      <a:avLst/>
                    </a:prstGeom>
                    <a:solidFill>
                      <a:srgbClr val="FFFFFF"/>
                    </a:solidFill>
                  </pic:spPr>
                </pic:pic>
              </a:graphicData>
            </a:graphic>
          </wp:anchor>
        </w:drawing>
      </w:r>
    </w:p>
    <w:p w:rsidR="00D02D5B" w:rsidRDefault="00CD30F2">
      <w:pPr>
        <w:rPr>
          <w:rFonts w:ascii="Arial" w:hAnsi="Arial"/>
          <w:sz w:val="22"/>
          <w:szCs w:val="22"/>
        </w:rPr>
      </w:pPr>
      <w:r>
        <w:rPr>
          <w:rFonts w:ascii="Arial" w:hAnsi="Arial"/>
          <w:noProof/>
          <w:sz w:val="22"/>
          <w:szCs w:val="22"/>
          <w:lang w:eastAsia="nl-NL"/>
        </w:rPr>
        <w:pict>
          <v:shape id="_x0000_s4111" type="#_x0000_t202" style="position:absolute;margin-left:245.2pt;margin-top:4.35pt;width:20.25pt;height:21pt;z-index:252070400">
            <v:textbox style="mso-next-textbox:#_x0000_s4111">
              <w:txbxContent>
                <w:p w:rsidR="0046504D" w:rsidRDefault="0046504D" w:rsidP="00F95DC5">
                  <w:r>
                    <w:t>2</w:t>
                  </w:r>
                </w:p>
              </w:txbxContent>
            </v:textbox>
          </v:shape>
        </w:pict>
      </w:r>
      <w:r>
        <w:rPr>
          <w:rFonts w:ascii="Arial" w:hAnsi="Arial"/>
          <w:noProof/>
          <w:sz w:val="22"/>
          <w:szCs w:val="22"/>
          <w:lang w:eastAsia="nl-NL"/>
        </w:rPr>
        <w:pict>
          <v:shape id="_x0000_s4112" type="#_x0000_t202" style="position:absolute;margin-left:14.2pt;margin-top:.45pt;width:20.25pt;height:21pt;z-index:252071424">
            <v:textbox style="mso-next-textbox:#_x0000_s4112">
              <w:txbxContent>
                <w:p w:rsidR="0046504D" w:rsidRDefault="0046504D" w:rsidP="00F95DC5">
                  <w:r>
                    <w:t>1</w:t>
                  </w:r>
                </w:p>
              </w:txbxContent>
            </v:textbox>
          </v:shape>
        </w:pict>
      </w:r>
      <w:r w:rsidRPr="00CD30F2">
        <w:rPr>
          <w:noProof/>
          <w:lang w:eastAsia="nl-NL"/>
        </w:rPr>
        <w:pict>
          <v:shape id="_x0000_s3050" type="#_x0000_t202" style="position:absolute;margin-left:-201.8pt;margin-top:11.55pt;width:20.25pt;height:21pt;z-index:251990528">
            <v:textbox style="mso-next-textbox:#_x0000_s3050">
              <w:txbxContent>
                <w:p w:rsidR="0046504D" w:rsidRDefault="0046504D" w:rsidP="00D331AC">
                  <w:r>
                    <w:t>2</w:t>
                  </w:r>
                </w:p>
              </w:txbxContent>
            </v:textbox>
          </v:shape>
        </w:pict>
      </w:r>
    </w:p>
    <w:p w:rsidR="00D02D5B" w:rsidRDefault="00CD30F2">
      <w:pPr>
        <w:rPr>
          <w:rFonts w:ascii="Arial" w:hAnsi="Arial"/>
          <w:sz w:val="22"/>
          <w:szCs w:val="22"/>
        </w:rPr>
      </w:pPr>
      <w:r>
        <w:rPr>
          <w:rFonts w:ascii="Arial" w:hAnsi="Arial"/>
          <w:noProof/>
          <w:sz w:val="22"/>
          <w:szCs w:val="22"/>
          <w:lang w:eastAsia="nl-NL"/>
        </w:rPr>
        <w:pict>
          <v:shape id="_x0000_s3049" type="#_x0000_t202" style="position:absolute;margin-left:-446.3pt;margin-top:2.65pt;width:20.25pt;height:21pt;z-index:251989504">
            <v:textbox style="mso-next-textbox:#_x0000_s3049">
              <w:txbxContent>
                <w:p w:rsidR="0046504D" w:rsidRDefault="0046504D">
                  <w:r>
                    <w:t>1</w:t>
                  </w:r>
                </w:p>
              </w:txbxContent>
            </v:textbox>
          </v:shape>
        </w:pict>
      </w:r>
    </w:p>
    <w:p w:rsidR="00D02D5B" w:rsidRDefault="00D02D5B">
      <w:pPr>
        <w:rPr>
          <w:rFonts w:ascii="Arial" w:hAnsi="Arial"/>
          <w:sz w:val="22"/>
          <w:szCs w:val="22"/>
        </w:rPr>
      </w:pPr>
    </w:p>
    <w:p w:rsidR="00D02D5B" w:rsidRDefault="00D02D5B">
      <w:pPr>
        <w:rPr>
          <w:rFonts w:ascii="Arial" w:hAnsi="Arial"/>
          <w:sz w:val="22"/>
          <w:szCs w:val="22"/>
        </w:rPr>
      </w:pPr>
    </w:p>
    <w:p w:rsidR="00D02D5B" w:rsidRDefault="00D02D5B">
      <w:pPr>
        <w:rPr>
          <w:rFonts w:ascii="Arial" w:hAnsi="Arial"/>
          <w:sz w:val="22"/>
          <w:szCs w:val="22"/>
        </w:rPr>
      </w:pPr>
    </w:p>
    <w:p w:rsidR="00D02D5B" w:rsidRDefault="00CD30F2">
      <w:pPr>
        <w:rPr>
          <w:rFonts w:ascii="Arial" w:hAnsi="Arial"/>
          <w:sz w:val="22"/>
          <w:szCs w:val="22"/>
        </w:rPr>
      </w:pPr>
      <w:r>
        <w:rPr>
          <w:rFonts w:ascii="Arial" w:hAnsi="Arial"/>
          <w:noProof/>
          <w:sz w:val="22"/>
          <w:szCs w:val="22"/>
          <w:lang w:eastAsia="nl-NL"/>
        </w:rPr>
        <w:pict>
          <v:shape id="_x0000_s3052" type="#_x0000_t202" style="position:absolute;margin-left:275.55pt;margin-top:35.45pt;width:20.25pt;height:21pt;z-index:251992576">
            <v:textbox style="mso-next-textbox:#_x0000_s3052">
              <w:txbxContent>
                <w:p w:rsidR="0046504D" w:rsidRDefault="0046504D" w:rsidP="00D331AC">
                  <w:r>
                    <w:t>4</w:t>
                  </w:r>
                </w:p>
              </w:txbxContent>
            </v:textbox>
          </v:shape>
        </w:pict>
      </w:r>
      <w:r>
        <w:rPr>
          <w:rFonts w:ascii="Arial" w:hAnsi="Arial"/>
          <w:noProof/>
          <w:sz w:val="22"/>
          <w:szCs w:val="22"/>
          <w:lang w:eastAsia="nl-NL"/>
        </w:rPr>
        <w:pict>
          <v:shape id="_x0000_s4110" type="#_x0000_t202" style="position:absolute;margin-left:-6.05pt;margin-top:46.55pt;width:20.25pt;height:21pt;z-index:252069376">
            <v:textbox style="mso-next-textbox:#_x0000_s4110">
              <w:txbxContent>
                <w:p w:rsidR="0046504D" w:rsidRDefault="0046504D" w:rsidP="00F95DC5">
                  <w:r>
                    <w:t>3</w:t>
                  </w:r>
                </w:p>
              </w:txbxContent>
            </v:textbox>
          </v:shape>
        </w:pict>
      </w:r>
      <w:r w:rsidR="00F95DC5">
        <w:rPr>
          <w:rFonts w:ascii="Arial" w:hAnsi="Arial"/>
          <w:noProof/>
          <w:sz w:val="22"/>
          <w:szCs w:val="22"/>
          <w:lang w:eastAsia="nl-NL"/>
        </w:rPr>
        <w:drawing>
          <wp:anchor distT="0" distB="0" distL="114300" distR="114300" simplePos="0" relativeHeight="252068352" behindDoc="0" locked="0" layoutInCell="1" allowOverlap="1">
            <wp:simplePos x="0" y="0"/>
            <wp:positionH relativeFrom="column">
              <wp:posOffset>3766185</wp:posOffset>
            </wp:positionH>
            <wp:positionV relativeFrom="paragraph">
              <wp:posOffset>88265</wp:posOffset>
            </wp:positionV>
            <wp:extent cx="2038350" cy="1143000"/>
            <wp:effectExtent l="19050" t="0" r="0" b="0"/>
            <wp:wrapSquare wrapText="bothSides"/>
            <wp:docPr id="144"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9" cstate="print"/>
                    <a:srcRect l="18913" r="21565"/>
                    <a:stretch>
                      <a:fillRect/>
                    </a:stretch>
                  </pic:blipFill>
                  <pic:spPr bwMode="auto">
                    <a:xfrm>
                      <a:off x="0" y="0"/>
                      <a:ext cx="2038350" cy="1143000"/>
                    </a:xfrm>
                    <a:prstGeom prst="rect">
                      <a:avLst/>
                    </a:prstGeom>
                    <a:solidFill>
                      <a:srgbClr val="FFFFFF"/>
                    </a:solidFill>
                  </pic:spPr>
                </pic:pic>
              </a:graphicData>
            </a:graphic>
          </wp:anchor>
        </w:drawing>
      </w:r>
      <w:r w:rsidR="00F95DC5">
        <w:rPr>
          <w:rFonts w:ascii="Arial" w:hAnsi="Arial"/>
          <w:noProof/>
          <w:sz w:val="22"/>
          <w:szCs w:val="22"/>
          <w:lang w:eastAsia="nl-NL"/>
        </w:rPr>
        <w:drawing>
          <wp:inline distT="0" distB="0" distL="0" distR="0">
            <wp:extent cx="2619375" cy="1143000"/>
            <wp:effectExtent l="19050" t="0" r="9525"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0" cstate="print"/>
                    <a:srcRect l="12238" r="11274"/>
                    <a:stretch>
                      <a:fillRect/>
                    </a:stretch>
                  </pic:blipFill>
                  <pic:spPr bwMode="auto">
                    <a:xfrm>
                      <a:off x="0" y="0"/>
                      <a:ext cx="2619375" cy="1143000"/>
                    </a:xfrm>
                    <a:prstGeom prst="rect">
                      <a:avLst/>
                    </a:prstGeom>
                    <a:solidFill>
                      <a:srgbClr val="FFFFFF"/>
                    </a:solidFill>
                  </pic:spPr>
                </pic:pic>
              </a:graphicData>
            </a:graphic>
          </wp:inline>
        </w:drawing>
      </w:r>
      <w:r>
        <w:rPr>
          <w:rFonts w:ascii="Arial" w:hAnsi="Arial"/>
          <w:noProof/>
          <w:sz w:val="22"/>
          <w:szCs w:val="22"/>
          <w:lang w:eastAsia="nl-NL"/>
        </w:rPr>
        <w:pict>
          <v:shape id="_x0000_s3051" type="#_x0000_t202" style="position:absolute;margin-left:-237.8pt;margin-top:46.55pt;width:20.25pt;height:21pt;z-index:251991552;mso-position-horizontal-relative:text;mso-position-vertical-relative:text">
            <v:textbox>
              <w:txbxContent>
                <w:p w:rsidR="0046504D" w:rsidRDefault="0046504D" w:rsidP="00D331AC">
                  <w:r>
                    <w:t>3</w:t>
                  </w:r>
                </w:p>
              </w:txbxContent>
            </v:textbox>
          </v:shape>
        </w:pict>
      </w:r>
    </w:p>
    <w:p w:rsidR="001436F6" w:rsidRDefault="001436F6">
      <w:pPr>
        <w:rPr>
          <w:rFonts w:ascii="Arial" w:hAnsi="Arial"/>
          <w:sz w:val="22"/>
          <w:szCs w:val="22"/>
        </w:rPr>
      </w:pPr>
    </w:p>
    <w:p w:rsidR="007D6FE1" w:rsidRDefault="007D6FE1">
      <w:pPr>
        <w:rPr>
          <w:rFonts w:ascii="Arial" w:hAnsi="Arial"/>
          <w:sz w:val="22"/>
          <w:szCs w:val="22"/>
        </w:rPr>
      </w:pPr>
      <w:r>
        <w:rPr>
          <w:rFonts w:ascii="Arial" w:hAnsi="Arial"/>
          <w:sz w:val="22"/>
          <w:szCs w:val="22"/>
        </w:rPr>
        <w:t xml:space="preserve">Jij bent een bioloog en je bent net op ontdekkingsreis geweest in de oerwouden van een </w:t>
      </w:r>
      <w:proofErr w:type="spellStart"/>
      <w:r>
        <w:rPr>
          <w:rFonts w:ascii="Arial" w:hAnsi="Arial"/>
          <w:sz w:val="22"/>
          <w:szCs w:val="22"/>
        </w:rPr>
        <w:t>zuid-Amerikaans</w:t>
      </w:r>
      <w:proofErr w:type="spellEnd"/>
      <w:r>
        <w:rPr>
          <w:rFonts w:ascii="Arial" w:hAnsi="Arial"/>
          <w:sz w:val="22"/>
          <w:szCs w:val="22"/>
        </w:rPr>
        <w:t xml:space="preserve"> land. Je hebt een paar onbekende </w:t>
      </w:r>
      <w:r w:rsidR="00D331AC">
        <w:rPr>
          <w:rFonts w:ascii="Arial" w:hAnsi="Arial"/>
          <w:sz w:val="22"/>
          <w:szCs w:val="22"/>
        </w:rPr>
        <w:t>diersoorten</w:t>
      </w:r>
      <w:r>
        <w:rPr>
          <w:rFonts w:ascii="Arial" w:hAnsi="Arial"/>
          <w:sz w:val="22"/>
          <w:szCs w:val="22"/>
        </w:rPr>
        <w:t xml:space="preserve"> </w:t>
      </w:r>
      <w:r w:rsidR="00D331AC">
        <w:rPr>
          <w:rFonts w:ascii="Arial" w:hAnsi="Arial"/>
          <w:sz w:val="22"/>
          <w:szCs w:val="22"/>
        </w:rPr>
        <w:t xml:space="preserve">ontdekt. </w:t>
      </w:r>
      <w:r w:rsidR="00F341B0">
        <w:rPr>
          <w:rFonts w:ascii="Arial" w:hAnsi="Arial"/>
          <w:sz w:val="22"/>
          <w:szCs w:val="22"/>
        </w:rPr>
        <w:t xml:space="preserve">Je hebt ze schematisch nagetekend. (De tekeningen staan hierboven). </w:t>
      </w:r>
      <w:r>
        <w:rPr>
          <w:rFonts w:ascii="Arial" w:hAnsi="Arial"/>
          <w:sz w:val="22"/>
          <w:szCs w:val="22"/>
        </w:rPr>
        <w:t>Als ontdekker moet je deze diersoorten indelen in de juiste afdeling en klasse.</w:t>
      </w:r>
    </w:p>
    <w:p w:rsidR="00D331AC" w:rsidRDefault="00D331AC">
      <w:pPr>
        <w:rPr>
          <w:rFonts w:ascii="Arial" w:hAnsi="Arial"/>
          <w:sz w:val="22"/>
          <w:szCs w:val="22"/>
        </w:rPr>
      </w:pPr>
      <w:r>
        <w:rPr>
          <w:rFonts w:ascii="Arial" w:hAnsi="Arial"/>
          <w:sz w:val="22"/>
          <w:szCs w:val="22"/>
        </w:rPr>
        <w:t>Je hebt al gezien dat het allemaal geleedpotigen zijn.</w:t>
      </w:r>
      <w:r w:rsidR="007D6FE1">
        <w:rPr>
          <w:rFonts w:ascii="Arial" w:hAnsi="Arial"/>
          <w:sz w:val="22"/>
          <w:szCs w:val="22"/>
        </w:rPr>
        <w:t xml:space="preserve"> </w:t>
      </w:r>
    </w:p>
    <w:p w:rsidR="00D331AC" w:rsidRDefault="00D331AC">
      <w:pPr>
        <w:rPr>
          <w:rFonts w:ascii="Arial" w:hAnsi="Arial"/>
          <w:sz w:val="22"/>
          <w:szCs w:val="22"/>
        </w:rPr>
      </w:pPr>
      <w:r>
        <w:rPr>
          <w:rFonts w:ascii="Arial" w:hAnsi="Arial"/>
          <w:b/>
          <w:sz w:val="22"/>
          <w:szCs w:val="22"/>
        </w:rPr>
        <w:t>4</w:t>
      </w:r>
      <w:r w:rsidR="00BE11E6">
        <w:rPr>
          <w:rFonts w:ascii="Arial" w:hAnsi="Arial"/>
          <w:b/>
          <w:sz w:val="22"/>
          <w:szCs w:val="22"/>
        </w:rPr>
        <w:t>5</w:t>
      </w:r>
      <w:r>
        <w:rPr>
          <w:rFonts w:ascii="Arial" w:hAnsi="Arial"/>
          <w:b/>
          <w:sz w:val="22"/>
          <w:szCs w:val="22"/>
        </w:rPr>
        <w:t xml:space="preserve">A: </w:t>
      </w:r>
      <w:r>
        <w:rPr>
          <w:rFonts w:ascii="Arial" w:hAnsi="Arial"/>
          <w:sz w:val="22"/>
          <w:szCs w:val="22"/>
        </w:rPr>
        <w:t>Wat zijn de kenmerken van een geleedpotig dier? (kijk terug naar de tabel van opdr.4</w:t>
      </w:r>
      <w:r w:rsidR="00795C26">
        <w:rPr>
          <w:rFonts w:ascii="Arial" w:hAnsi="Arial"/>
          <w:sz w:val="22"/>
          <w:szCs w:val="22"/>
        </w:rPr>
        <w:t>5</w:t>
      </w:r>
      <w:r>
        <w:rPr>
          <w:rFonts w:ascii="Arial" w:hAnsi="Arial"/>
          <w:sz w:val="22"/>
          <w:szCs w:val="22"/>
        </w:rPr>
        <w:t>.)</w:t>
      </w:r>
    </w:p>
    <w:p w:rsidR="00795C26" w:rsidRDefault="00795C26">
      <w:pPr>
        <w:rPr>
          <w:rFonts w:ascii="Arial" w:hAnsi="Arial"/>
          <w:sz w:val="22"/>
          <w:szCs w:val="22"/>
        </w:rPr>
      </w:pPr>
    </w:p>
    <w:p w:rsidR="00D331AC" w:rsidRDefault="00D331AC">
      <w:pPr>
        <w:rPr>
          <w:rFonts w:ascii="Arial" w:hAnsi="Arial"/>
          <w:sz w:val="22"/>
          <w:szCs w:val="22"/>
        </w:rPr>
      </w:pPr>
      <w:r w:rsidRPr="00D331AC">
        <w:rPr>
          <w:rFonts w:ascii="Arial" w:hAnsi="Arial"/>
          <w:b/>
          <w:sz w:val="22"/>
          <w:szCs w:val="22"/>
        </w:rPr>
        <w:t>4</w:t>
      </w:r>
      <w:r w:rsidR="00BE11E6">
        <w:rPr>
          <w:rFonts w:ascii="Arial" w:hAnsi="Arial"/>
          <w:b/>
          <w:sz w:val="22"/>
          <w:szCs w:val="22"/>
        </w:rPr>
        <w:t>5</w:t>
      </w:r>
      <w:r w:rsidRPr="00D331AC">
        <w:rPr>
          <w:rFonts w:ascii="Arial" w:hAnsi="Arial"/>
          <w:b/>
          <w:sz w:val="22"/>
          <w:szCs w:val="22"/>
        </w:rPr>
        <w:t xml:space="preserve">B: </w:t>
      </w:r>
      <w:r>
        <w:rPr>
          <w:rFonts w:ascii="Arial" w:hAnsi="Arial"/>
          <w:sz w:val="22"/>
          <w:szCs w:val="22"/>
        </w:rPr>
        <w:t xml:space="preserve">Nu ga je kijken tot welke klasse van de geleedpotigen </w:t>
      </w:r>
      <w:r w:rsidR="009309A8">
        <w:rPr>
          <w:rFonts w:ascii="Arial" w:hAnsi="Arial"/>
          <w:sz w:val="22"/>
          <w:szCs w:val="22"/>
        </w:rPr>
        <w:t>de</w:t>
      </w:r>
      <w:r>
        <w:rPr>
          <w:rFonts w:ascii="Arial" w:hAnsi="Arial"/>
          <w:sz w:val="22"/>
          <w:szCs w:val="22"/>
        </w:rPr>
        <w:t xml:space="preserve"> dier</w:t>
      </w:r>
      <w:r w:rsidR="009309A8">
        <w:rPr>
          <w:rFonts w:ascii="Arial" w:hAnsi="Arial"/>
          <w:sz w:val="22"/>
          <w:szCs w:val="22"/>
        </w:rPr>
        <w:t>en 1 t/m 4 horen</w:t>
      </w:r>
      <w:r>
        <w:rPr>
          <w:rFonts w:ascii="Arial" w:hAnsi="Arial"/>
          <w:sz w:val="22"/>
          <w:szCs w:val="22"/>
        </w:rPr>
        <w:t>. Daarvoor kijk je naar de kenmerken ‘bouw van het lichaam’ en ‘aantal poten’.</w:t>
      </w:r>
    </w:p>
    <w:p w:rsidR="00D331AC" w:rsidRDefault="00FB513F">
      <w:pPr>
        <w:rPr>
          <w:rFonts w:ascii="Arial" w:hAnsi="Arial"/>
          <w:sz w:val="22"/>
          <w:szCs w:val="22"/>
        </w:rPr>
      </w:pPr>
      <w:r>
        <w:rPr>
          <w:rFonts w:ascii="Arial" w:hAnsi="Arial"/>
          <w:sz w:val="22"/>
          <w:szCs w:val="22"/>
        </w:rPr>
        <w:t xml:space="preserve">Bepaal </w:t>
      </w:r>
      <w:r w:rsidR="00D331AC">
        <w:rPr>
          <w:rFonts w:ascii="Arial" w:hAnsi="Arial"/>
          <w:sz w:val="22"/>
          <w:szCs w:val="22"/>
        </w:rPr>
        <w:t>voor ieder dier welke lichaamsbouw het heeft en wat het aantal poten is</w:t>
      </w:r>
      <w:r>
        <w:rPr>
          <w:rFonts w:ascii="Arial" w:hAnsi="Arial"/>
          <w:sz w:val="22"/>
          <w:szCs w:val="22"/>
        </w:rPr>
        <w:t xml:space="preserve"> (zie hieronder)</w:t>
      </w:r>
      <w:r w:rsidR="00D331AC">
        <w:rPr>
          <w:rFonts w:ascii="Arial" w:hAnsi="Arial"/>
          <w:sz w:val="22"/>
          <w:szCs w:val="22"/>
        </w:rPr>
        <w:t>. Schrijf in je schrift het nummer van het dier en</w:t>
      </w:r>
      <w:r w:rsidR="007D6FE1">
        <w:rPr>
          <w:rFonts w:ascii="Arial" w:hAnsi="Arial"/>
          <w:sz w:val="22"/>
          <w:szCs w:val="22"/>
        </w:rPr>
        <w:t xml:space="preserve"> daara</w:t>
      </w:r>
      <w:r>
        <w:rPr>
          <w:rFonts w:ascii="Arial" w:hAnsi="Arial"/>
          <w:sz w:val="22"/>
          <w:szCs w:val="22"/>
        </w:rPr>
        <w:t>chter: A, B, C, D, E, F, G of H</w:t>
      </w:r>
      <w:r w:rsidR="007D6FE1">
        <w:rPr>
          <w:rFonts w:ascii="Arial" w:hAnsi="Arial"/>
          <w:sz w:val="22"/>
          <w:szCs w:val="22"/>
        </w:rPr>
        <w:t xml:space="preserve">. Bij ieder dier horen twee van deze letters. </w:t>
      </w:r>
    </w:p>
    <w:p w:rsidR="007D6FE1" w:rsidRPr="00F341B0" w:rsidRDefault="007D6FE1" w:rsidP="00F341B0">
      <w:pPr>
        <w:ind w:left="567"/>
        <w:rPr>
          <w:rFonts w:ascii="Arial" w:hAnsi="Arial"/>
          <w:i/>
          <w:sz w:val="22"/>
          <w:szCs w:val="22"/>
        </w:rPr>
      </w:pPr>
      <w:r w:rsidRPr="00F341B0">
        <w:rPr>
          <w:rFonts w:ascii="Arial" w:hAnsi="Arial"/>
          <w:i/>
          <w:sz w:val="22"/>
          <w:szCs w:val="22"/>
        </w:rPr>
        <w:t>A: het lichaam is helemaal opgebouwd uit segmenten.</w:t>
      </w:r>
    </w:p>
    <w:p w:rsidR="007D6FE1" w:rsidRPr="00F341B0" w:rsidRDefault="007D6FE1" w:rsidP="00F341B0">
      <w:pPr>
        <w:ind w:left="567"/>
        <w:rPr>
          <w:rFonts w:ascii="Arial" w:hAnsi="Arial"/>
          <w:i/>
          <w:sz w:val="22"/>
          <w:szCs w:val="22"/>
        </w:rPr>
      </w:pPr>
      <w:r w:rsidRPr="00F341B0">
        <w:rPr>
          <w:rFonts w:ascii="Arial" w:hAnsi="Arial"/>
          <w:i/>
          <w:sz w:val="22"/>
          <w:szCs w:val="22"/>
        </w:rPr>
        <w:t>B: het lichaam bestaat uit kop, borststuk en achterlijf. Achterlijf bestaat uit segmenten.</w:t>
      </w:r>
    </w:p>
    <w:p w:rsidR="007D6FE1" w:rsidRPr="00F341B0" w:rsidRDefault="007D6FE1" w:rsidP="00F341B0">
      <w:pPr>
        <w:ind w:left="567"/>
        <w:rPr>
          <w:rFonts w:ascii="Arial" w:hAnsi="Arial"/>
          <w:i/>
          <w:sz w:val="22"/>
          <w:szCs w:val="22"/>
        </w:rPr>
      </w:pPr>
      <w:r w:rsidRPr="00F341B0">
        <w:rPr>
          <w:rFonts w:ascii="Arial" w:hAnsi="Arial"/>
          <w:i/>
          <w:sz w:val="22"/>
          <w:szCs w:val="22"/>
        </w:rPr>
        <w:t xml:space="preserve">C: het lichaam bestaat uit een </w:t>
      </w:r>
      <w:proofErr w:type="spellStart"/>
      <w:r w:rsidRPr="00F341B0">
        <w:rPr>
          <w:rFonts w:ascii="Arial" w:hAnsi="Arial"/>
          <w:i/>
          <w:sz w:val="22"/>
          <w:szCs w:val="22"/>
        </w:rPr>
        <w:t>kop-borststuk</w:t>
      </w:r>
      <w:proofErr w:type="spellEnd"/>
      <w:r w:rsidRPr="00F341B0">
        <w:rPr>
          <w:rFonts w:ascii="Arial" w:hAnsi="Arial"/>
          <w:i/>
          <w:sz w:val="22"/>
          <w:szCs w:val="22"/>
        </w:rPr>
        <w:t xml:space="preserve"> en een achterlijf.</w:t>
      </w:r>
    </w:p>
    <w:p w:rsidR="007D6FE1" w:rsidRPr="00F341B0" w:rsidRDefault="007D6FE1" w:rsidP="00F341B0">
      <w:pPr>
        <w:ind w:left="567"/>
        <w:rPr>
          <w:rFonts w:ascii="Arial" w:hAnsi="Arial"/>
          <w:i/>
          <w:sz w:val="22"/>
          <w:szCs w:val="22"/>
        </w:rPr>
      </w:pPr>
      <w:r w:rsidRPr="00F341B0">
        <w:rPr>
          <w:rFonts w:ascii="Arial" w:hAnsi="Arial"/>
          <w:i/>
          <w:sz w:val="22"/>
          <w:szCs w:val="22"/>
        </w:rPr>
        <w:t>D: het lichaam bestaat uit een kop, een borststuk en een achterlijf.</w:t>
      </w:r>
    </w:p>
    <w:p w:rsidR="007D6FE1" w:rsidRPr="00F341B0" w:rsidRDefault="007D6FE1" w:rsidP="00F341B0">
      <w:pPr>
        <w:ind w:left="567"/>
        <w:rPr>
          <w:rFonts w:ascii="Arial" w:hAnsi="Arial"/>
          <w:i/>
          <w:sz w:val="22"/>
          <w:szCs w:val="22"/>
        </w:rPr>
      </w:pPr>
      <w:r w:rsidRPr="00F341B0">
        <w:rPr>
          <w:rFonts w:ascii="Arial" w:hAnsi="Arial"/>
          <w:i/>
          <w:sz w:val="22"/>
          <w:szCs w:val="22"/>
        </w:rPr>
        <w:t>E: het dier heeft aan ieder segment een paar poten.</w:t>
      </w:r>
    </w:p>
    <w:p w:rsidR="007D6FE1" w:rsidRPr="00F341B0" w:rsidRDefault="007D6FE1" w:rsidP="00F341B0">
      <w:pPr>
        <w:ind w:left="567"/>
        <w:rPr>
          <w:rFonts w:ascii="Arial" w:hAnsi="Arial"/>
          <w:i/>
          <w:sz w:val="22"/>
          <w:szCs w:val="22"/>
        </w:rPr>
      </w:pPr>
      <w:r w:rsidRPr="00F341B0">
        <w:rPr>
          <w:rFonts w:ascii="Arial" w:hAnsi="Arial"/>
          <w:i/>
          <w:sz w:val="22"/>
          <w:szCs w:val="22"/>
        </w:rPr>
        <w:t>F: het dier heeft 10 tot 12 poten.</w:t>
      </w:r>
    </w:p>
    <w:p w:rsidR="007D6FE1" w:rsidRPr="00F341B0" w:rsidRDefault="007D6FE1" w:rsidP="00F341B0">
      <w:pPr>
        <w:ind w:left="567"/>
        <w:rPr>
          <w:rFonts w:ascii="Arial" w:hAnsi="Arial"/>
          <w:i/>
          <w:sz w:val="22"/>
          <w:szCs w:val="22"/>
        </w:rPr>
      </w:pPr>
      <w:r w:rsidRPr="00F341B0">
        <w:rPr>
          <w:rFonts w:ascii="Arial" w:hAnsi="Arial"/>
          <w:i/>
          <w:sz w:val="22"/>
          <w:szCs w:val="22"/>
        </w:rPr>
        <w:t>G: het dier heeft 8 poten</w:t>
      </w:r>
    </w:p>
    <w:p w:rsidR="007D6FE1" w:rsidRDefault="007D6FE1" w:rsidP="00F341B0">
      <w:pPr>
        <w:ind w:left="567"/>
        <w:rPr>
          <w:rFonts w:ascii="Arial" w:hAnsi="Arial"/>
          <w:sz w:val="22"/>
          <w:szCs w:val="22"/>
        </w:rPr>
      </w:pPr>
      <w:r w:rsidRPr="00F341B0">
        <w:rPr>
          <w:rFonts w:ascii="Arial" w:hAnsi="Arial"/>
          <w:i/>
          <w:sz w:val="22"/>
          <w:szCs w:val="22"/>
        </w:rPr>
        <w:t>H: het dier heeft 6 poten</w:t>
      </w:r>
      <w:r>
        <w:rPr>
          <w:rFonts w:ascii="Arial" w:hAnsi="Arial"/>
          <w:sz w:val="22"/>
          <w:szCs w:val="22"/>
        </w:rPr>
        <w:t>.</w:t>
      </w:r>
    </w:p>
    <w:p w:rsidR="007D6FE1" w:rsidRPr="007D6FE1" w:rsidRDefault="007D6FE1">
      <w:pPr>
        <w:rPr>
          <w:rFonts w:ascii="Arial" w:hAnsi="Arial"/>
          <w:sz w:val="22"/>
          <w:szCs w:val="22"/>
        </w:rPr>
      </w:pPr>
      <w:r>
        <w:rPr>
          <w:rFonts w:ascii="Arial" w:hAnsi="Arial"/>
          <w:b/>
          <w:sz w:val="22"/>
          <w:szCs w:val="22"/>
        </w:rPr>
        <w:t>4</w:t>
      </w:r>
      <w:r w:rsidR="00BE11E6">
        <w:rPr>
          <w:rFonts w:ascii="Arial" w:hAnsi="Arial"/>
          <w:b/>
          <w:sz w:val="22"/>
          <w:szCs w:val="22"/>
        </w:rPr>
        <w:t>5</w:t>
      </w:r>
      <w:r>
        <w:rPr>
          <w:rFonts w:ascii="Arial" w:hAnsi="Arial"/>
          <w:b/>
          <w:sz w:val="22"/>
          <w:szCs w:val="22"/>
        </w:rPr>
        <w:t>C:</w:t>
      </w:r>
      <w:r>
        <w:rPr>
          <w:rFonts w:ascii="Arial" w:hAnsi="Arial"/>
          <w:sz w:val="22"/>
          <w:szCs w:val="22"/>
        </w:rPr>
        <w:t xml:space="preserve"> Nu kun je </w:t>
      </w:r>
      <w:r w:rsidR="00F23A82">
        <w:rPr>
          <w:rFonts w:ascii="Arial" w:hAnsi="Arial"/>
          <w:sz w:val="22"/>
          <w:szCs w:val="22"/>
        </w:rPr>
        <w:t xml:space="preserve">de klasse bepalen. Schrijf </w:t>
      </w:r>
      <w:r>
        <w:rPr>
          <w:rFonts w:ascii="Arial" w:hAnsi="Arial"/>
          <w:sz w:val="22"/>
          <w:szCs w:val="22"/>
        </w:rPr>
        <w:t xml:space="preserve">achter ieder dier (nummer van het dier) in je schrift de klasse </w:t>
      </w:r>
      <w:r w:rsidR="00F23A82">
        <w:rPr>
          <w:rFonts w:ascii="Arial" w:hAnsi="Arial"/>
          <w:sz w:val="22"/>
          <w:szCs w:val="22"/>
        </w:rPr>
        <w:t>waarin het thuis hoort</w:t>
      </w:r>
      <w:r>
        <w:rPr>
          <w:rFonts w:ascii="Arial" w:hAnsi="Arial"/>
          <w:sz w:val="22"/>
          <w:szCs w:val="22"/>
        </w:rPr>
        <w:t>.</w:t>
      </w:r>
    </w:p>
    <w:p w:rsidR="00D331AC" w:rsidRDefault="001436F6">
      <w:pPr>
        <w:rPr>
          <w:rFonts w:ascii="Arial" w:hAnsi="Arial"/>
          <w:sz w:val="22"/>
          <w:szCs w:val="22"/>
        </w:rPr>
      </w:pPr>
      <w:r>
        <w:rPr>
          <w:rFonts w:ascii="Arial" w:hAnsi="Arial"/>
          <w:noProof/>
          <w:sz w:val="22"/>
          <w:szCs w:val="22"/>
          <w:lang w:eastAsia="nl-NL"/>
        </w:rPr>
        <w:drawing>
          <wp:anchor distT="0" distB="0" distL="114300" distR="114300" simplePos="0" relativeHeight="252000768" behindDoc="0" locked="0" layoutInCell="1" allowOverlap="1">
            <wp:simplePos x="0" y="0"/>
            <wp:positionH relativeFrom="column">
              <wp:posOffset>-100965</wp:posOffset>
            </wp:positionH>
            <wp:positionV relativeFrom="paragraph">
              <wp:posOffset>127635</wp:posOffset>
            </wp:positionV>
            <wp:extent cx="2314575" cy="1676400"/>
            <wp:effectExtent l="19050" t="0" r="9525" b="0"/>
            <wp:wrapSquare wrapText="bothSides"/>
            <wp:docPr id="142" name="Afbeelding 33" descr="http://www.nmr.nl/nmr/binary/retrieveFile?instanceid=13&amp;itemid=2124&amp;filename=beet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mr.nl/nmr/binary/retrieveFile?instanceid=13&amp;itemid=2124&amp;filename=beet4a.jpg"/>
                    <pic:cNvPicPr>
                      <a:picLocks noChangeAspect="1" noChangeArrowheads="1"/>
                    </pic:cNvPicPr>
                  </pic:nvPicPr>
                  <pic:blipFill>
                    <a:blip r:embed="rId131" cstate="print"/>
                    <a:srcRect/>
                    <a:stretch>
                      <a:fillRect/>
                    </a:stretch>
                  </pic:blipFill>
                  <pic:spPr bwMode="auto">
                    <a:xfrm>
                      <a:off x="0" y="0"/>
                      <a:ext cx="2314575" cy="1676400"/>
                    </a:xfrm>
                    <a:prstGeom prst="rect">
                      <a:avLst/>
                    </a:prstGeom>
                    <a:noFill/>
                    <a:ln w="9525">
                      <a:noFill/>
                      <a:miter lim="800000"/>
                      <a:headEnd/>
                      <a:tailEnd/>
                    </a:ln>
                  </pic:spPr>
                </pic:pic>
              </a:graphicData>
            </a:graphic>
          </wp:anchor>
        </w:drawing>
      </w:r>
    </w:p>
    <w:p w:rsidR="001436F6" w:rsidRDefault="001436F6">
      <w:pPr>
        <w:pStyle w:val="Inhoudtabel"/>
        <w:rPr>
          <w:rFonts w:ascii="Arial" w:hAnsi="Arial"/>
          <w:b/>
          <w:bCs/>
          <w:sz w:val="22"/>
          <w:szCs w:val="22"/>
          <w:u w:val="single"/>
          <w:shd w:val="clear" w:color="auto" w:fill="C0C0C0"/>
        </w:rPr>
      </w:pPr>
    </w:p>
    <w:tbl>
      <w:tblPr>
        <w:tblW w:w="0" w:type="auto"/>
        <w:tblInd w:w="55" w:type="dxa"/>
        <w:tblLayout w:type="fixed"/>
        <w:tblCellMar>
          <w:top w:w="55" w:type="dxa"/>
          <w:left w:w="55" w:type="dxa"/>
          <w:bottom w:w="55" w:type="dxa"/>
          <w:right w:w="55" w:type="dxa"/>
        </w:tblCellMar>
        <w:tblLook w:val="0000"/>
      </w:tblPr>
      <w:tblGrid>
        <w:gridCol w:w="9649"/>
      </w:tblGrid>
      <w:tr w:rsidR="00D02D5B" w:rsidTr="000762E1">
        <w:trPr>
          <w:trHeight w:val="3061"/>
        </w:trPr>
        <w:tc>
          <w:tcPr>
            <w:tcW w:w="9649" w:type="dxa"/>
            <w:tcBorders>
              <w:top w:val="single" w:sz="1" w:space="0" w:color="000000"/>
              <w:left w:val="single" w:sz="1" w:space="0" w:color="000000"/>
              <w:bottom w:val="single" w:sz="1" w:space="0" w:color="000000"/>
              <w:right w:val="single" w:sz="1" w:space="0" w:color="000000"/>
            </w:tcBorders>
          </w:tcPr>
          <w:p w:rsidR="00D02D5B" w:rsidRDefault="00FB513F">
            <w:pPr>
              <w:pStyle w:val="Inhoudtabel"/>
              <w:snapToGrid w:val="0"/>
              <w:rPr>
                <w:rFonts w:ascii="Arial" w:hAnsi="Arial"/>
                <w:b/>
                <w:bCs/>
                <w:sz w:val="22"/>
                <w:szCs w:val="22"/>
                <w:u w:val="single"/>
              </w:rPr>
            </w:pPr>
            <w:r>
              <w:rPr>
                <w:rFonts w:ascii="Arial" w:hAnsi="Arial"/>
                <w:b/>
                <w:bCs/>
                <w:sz w:val="22"/>
                <w:szCs w:val="22"/>
              </w:rPr>
              <w:lastRenderedPageBreak/>
              <w:t>De a</w:t>
            </w:r>
            <w:r w:rsidR="00D02D5B">
              <w:rPr>
                <w:rFonts w:ascii="Arial" w:hAnsi="Arial"/>
                <w:b/>
                <w:bCs/>
                <w:sz w:val="22"/>
                <w:szCs w:val="22"/>
              </w:rPr>
              <w:t xml:space="preserve">fdeling van de </w:t>
            </w:r>
            <w:r w:rsidR="00F341B0">
              <w:rPr>
                <w:rFonts w:ascii="Arial" w:hAnsi="Arial"/>
                <w:b/>
                <w:bCs/>
                <w:sz w:val="22"/>
                <w:szCs w:val="22"/>
                <w:u w:val="single"/>
              </w:rPr>
              <w:t>GEWERVELDEN</w:t>
            </w:r>
            <w:r>
              <w:rPr>
                <w:rFonts w:ascii="Arial" w:hAnsi="Arial"/>
                <w:b/>
                <w:bCs/>
                <w:sz w:val="22"/>
                <w:szCs w:val="22"/>
              </w:rPr>
              <w:t xml:space="preserve"> bestaat uit vijf klassen</w:t>
            </w:r>
            <w:r w:rsidR="00D02D5B">
              <w:rPr>
                <w:rFonts w:ascii="Arial" w:hAnsi="Arial"/>
                <w:b/>
                <w:bCs/>
                <w:sz w:val="22"/>
                <w:szCs w:val="22"/>
                <w:u w:val="single"/>
              </w:rPr>
              <w:t>:</w:t>
            </w:r>
          </w:p>
          <w:p w:rsidR="00D02D5B" w:rsidRDefault="00D02D5B">
            <w:pPr>
              <w:pStyle w:val="Inhoudtabel"/>
              <w:rPr>
                <w:rFonts w:ascii="Arial" w:hAnsi="Arial"/>
                <w:b/>
                <w:bCs/>
                <w:sz w:val="22"/>
                <w:szCs w:val="22"/>
              </w:rPr>
            </w:pPr>
            <w:r>
              <w:rPr>
                <w:rFonts w:ascii="Arial" w:hAnsi="Arial"/>
                <w:sz w:val="22"/>
                <w:szCs w:val="22"/>
              </w:rPr>
              <w:t xml:space="preserve">De afdeling </w:t>
            </w:r>
            <w:proofErr w:type="spellStart"/>
            <w:r>
              <w:rPr>
                <w:rFonts w:ascii="Arial" w:hAnsi="Arial"/>
                <w:sz w:val="22"/>
                <w:szCs w:val="22"/>
              </w:rPr>
              <w:t>gewervelden</w:t>
            </w:r>
            <w:proofErr w:type="spellEnd"/>
            <w:r>
              <w:rPr>
                <w:rFonts w:ascii="Arial" w:hAnsi="Arial"/>
                <w:sz w:val="22"/>
                <w:szCs w:val="22"/>
              </w:rPr>
              <w:t xml:space="preserve"> kun je verder indelen in </w:t>
            </w:r>
            <w:r w:rsidRPr="00FB513F">
              <w:rPr>
                <w:rFonts w:ascii="Arial" w:hAnsi="Arial"/>
                <w:bCs/>
                <w:sz w:val="22"/>
                <w:szCs w:val="22"/>
              </w:rPr>
              <w:t>vijf klassen</w:t>
            </w:r>
            <w:r>
              <w:rPr>
                <w:rFonts w:ascii="Arial" w:hAnsi="Arial"/>
                <w:b/>
                <w:bCs/>
                <w:sz w:val="22"/>
                <w:szCs w:val="22"/>
              </w:rPr>
              <w:t xml:space="preserve">: vissen, </w:t>
            </w:r>
            <w:proofErr w:type="spellStart"/>
            <w:r>
              <w:rPr>
                <w:rFonts w:ascii="Arial" w:hAnsi="Arial"/>
                <w:b/>
                <w:bCs/>
                <w:sz w:val="22"/>
                <w:szCs w:val="22"/>
              </w:rPr>
              <w:t>amfibien</w:t>
            </w:r>
            <w:proofErr w:type="spellEnd"/>
            <w:r>
              <w:rPr>
                <w:rFonts w:ascii="Arial" w:hAnsi="Arial"/>
                <w:b/>
                <w:bCs/>
                <w:sz w:val="22"/>
                <w:szCs w:val="22"/>
              </w:rPr>
              <w:t>, reptielen, vogels en zoogdieren.</w:t>
            </w:r>
          </w:p>
          <w:p w:rsidR="00D02D5B" w:rsidRDefault="00FB513F">
            <w:pPr>
              <w:pStyle w:val="Inhoudtabel"/>
              <w:rPr>
                <w:rFonts w:ascii="Arial" w:hAnsi="Arial"/>
                <w:sz w:val="22"/>
                <w:szCs w:val="22"/>
              </w:rPr>
            </w:pPr>
            <w:r>
              <w:rPr>
                <w:rFonts w:ascii="Arial" w:hAnsi="Arial"/>
                <w:sz w:val="22"/>
                <w:szCs w:val="22"/>
              </w:rPr>
              <w:t>Dit zijn d</w:t>
            </w:r>
            <w:r w:rsidR="00D02D5B">
              <w:rPr>
                <w:rFonts w:ascii="Arial" w:hAnsi="Arial"/>
                <w:sz w:val="22"/>
                <w:szCs w:val="22"/>
              </w:rPr>
              <w:t xml:space="preserve">e kenmerken die je gebruikt om een dier van de afdeling </w:t>
            </w:r>
            <w:proofErr w:type="spellStart"/>
            <w:r w:rsidR="00D02D5B">
              <w:rPr>
                <w:rFonts w:ascii="Arial" w:hAnsi="Arial"/>
                <w:sz w:val="22"/>
                <w:szCs w:val="22"/>
              </w:rPr>
              <w:t>gewervelden</w:t>
            </w:r>
            <w:proofErr w:type="spellEnd"/>
            <w:r w:rsidR="00D02D5B">
              <w:rPr>
                <w:rFonts w:ascii="Arial" w:hAnsi="Arial"/>
                <w:sz w:val="22"/>
                <w:szCs w:val="22"/>
              </w:rPr>
              <w:t xml:space="preserve"> in één van de klassen te plaatsten</w:t>
            </w:r>
            <w:r>
              <w:rPr>
                <w:rFonts w:ascii="Arial" w:hAnsi="Arial"/>
                <w:sz w:val="22"/>
                <w:szCs w:val="22"/>
              </w:rPr>
              <w:t>.</w:t>
            </w:r>
            <w:r w:rsidR="00D02D5B">
              <w:rPr>
                <w:rFonts w:ascii="Arial" w:hAnsi="Arial"/>
                <w:sz w:val="22"/>
                <w:szCs w:val="22"/>
              </w:rPr>
              <w:t xml:space="preserve"> </w:t>
            </w:r>
            <w:r>
              <w:rPr>
                <w:rFonts w:ascii="Arial" w:hAnsi="Arial"/>
                <w:sz w:val="22"/>
                <w:szCs w:val="22"/>
              </w:rPr>
              <w:t xml:space="preserve">Je </w:t>
            </w:r>
            <w:r w:rsidR="00D02D5B">
              <w:rPr>
                <w:rFonts w:ascii="Arial" w:hAnsi="Arial"/>
                <w:sz w:val="22"/>
                <w:szCs w:val="22"/>
              </w:rPr>
              <w:t>kun</w:t>
            </w:r>
            <w:r>
              <w:rPr>
                <w:rFonts w:ascii="Arial" w:hAnsi="Arial"/>
                <w:sz w:val="22"/>
                <w:szCs w:val="22"/>
              </w:rPr>
              <w:t>t</w:t>
            </w:r>
            <w:r w:rsidR="00D02D5B">
              <w:rPr>
                <w:rFonts w:ascii="Arial" w:hAnsi="Arial"/>
                <w:sz w:val="22"/>
                <w:szCs w:val="22"/>
              </w:rPr>
              <w:t xml:space="preserve"> </w:t>
            </w:r>
            <w:r>
              <w:rPr>
                <w:rFonts w:ascii="Arial" w:hAnsi="Arial"/>
                <w:sz w:val="22"/>
                <w:szCs w:val="22"/>
              </w:rPr>
              <w:t>z</w:t>
            </w:r>
            <w:r w:rsidR="00D02D5B">
              <w:rPr>
                <w:rFonts w:ascii="Arial" w:hAnsi="Arial"/>
                <w:sz w:val="22"/>
                <w:szCs w:val="22"/>
              </w:rPr>
              <w:t xml:space="preserve">e </w:t>
            </w:r>
            <w:r>
              <w:rPr>
                <w:rFonts w:ascii="Arial" w:hAnsi="Arial"/>
                <w:sz w:val="22"/>
                <w:szCs w:val="22"/>
              </w:rPr>
              <w:t xml:space="preserve">ook </w:t>
            </w:r>
            <w:r w:rsidR="00D02D5B">
              <w:rPr>
                <w:rFonts w:ascii="Arial" w:hAnsi="Arial"/>
                <w:sz w:val="22"/>
                <w:szCs w:val="22"/>
              </w:rPr>
              <w:t xml:space="preserve">vinden </w:t>
            </w:r>
            <w:r w:rsidR="00DD5364">
              <w:rPr>
                <w:rFonts w:ascii="Arial" w:hAnsi="Arial"/>
                <w:sz w:val="22"/>
                <w:szCs w:val="22"/>
              </w:rPr>
              <w:t xml:space="preserve">in tekstkader 8: de </w:t>
            </w:r>
            <w:proofErr w:type="spellStart"/>
            <w:r w:rsidR="00DD5364">
              <w:rPr>
                <w:rFonts w:ascii="Arial" w:hAnsi="Arial"/>
                <w:sz w:val="22"/>
                <w:szCs w:val="22"/>
              </w:rPr>
              <w:t>gewervelden</w:t>
            </w:r>
            <w:proofErr w:type="spellEnd"/>
            <w:r w:rsidR="00D02D5B">
              <w:rPr>
                <w:rFonts w:ascii="Arial" w:hAnsi="Arial"/>
                <w:sz w:val="22"/>
                <w:szCs w:val="22"/>
              </w:rPr>
              <w:t>:</w:t>
            </w:r>
          </w:p>
          <w:p w:rsidR="00D02D5B" w:rsidRDefault="00D02D5B">
            <w:pPr>
              <w:pStyle w:val="Inhoudtabel"/>
              <w:numPr>
                <w:ilvl w:val="0"/>
                <w:numId w:val="6"/>
              </w:numPr>
              <w:rPr>
                <w:rFonts w:ascii="Arial" w:hAnsi="Arial"/>
                <w:sz w:val="22"/>
                <w:szCs w:val="22"/>
              </w:rPr>
            </w:pPr>
            <w:r>
              <w:rPr>
                <w:rFonts w:ascii="Arial" w:hAnsi="Arial"/>
                <w:b/>
                <w:bCs/>
                <w:sz w:val="22"/>
                <w:szCs w:val="22"/>
              </w:rPr>
              <w:t xml:space="preserve">huid </w:t>
            </w:r>
            <w:r>
              <w:rPr>
                <w:rFonts w:ascii="Arial" w:hAnsi="Arial"/>
                <w:sz w:val="22"/>
                <w:szCs w:val="22"/>
              </w:rPr>
              <w:t>: schubben met slijm, slijm, droge schubben, veren of haren</w:t>
            </w:r>
          </w:p>
          <w:p w:rsidR="00D02D5B" w:rsidRDefault="00D02D5B">
            <w:pPr>
              <w:pStyle w:val="Inhoudtabel"/>
              <w:numPr>
                <w:ilvl w:val="0"/>
                <w:numId w:val="6"/>
              </w:numPr>
              <w:rPr>
                <w:rFonts w:ascii="Arial" w:hAnsi="Arial"/>
                <w:sz w:val="22"/>
                <w:szCs w:val="22"/>
              </w:rPr>
            </w:pPr>
            <w:r>
              <w:rPr>
                <w:rFonts w:ascii="Arial" w:hAnsi="Arial"/>
                <w:b/>
                <w:bCs/>
                <w:sz w:val="22"/>
                <w:szCs w:val="22"/>
              </w:rPr>
              <w:t>lichaamstemperatuur</w:t>
            </w:r>
            <w:r>
              <w:rPr>
                <w:rFonts w:ascii="Arial" w:hAnsi="Arial"/>
                <w:sz w:val="22"/>
                <w:szCs w:val="22"/>
              </w:rPr>
              <w:t>: koudbloedig of warmbloedig</w:t>
            </w:r>
          </w:p>
          <w:p w:rsidR="00D02D5B" w:rsidRDefault="00D02D5B">
            <w:pPr>
              <w:pStyle w:val="Inhoudtabel"/>
              <w:numPr>
                <w:ilvl w:val="0"/>
                <w:numId w:val="6"/>
              </w:numPr>
              <w:rPr>
                <w:rFonts w:ascii="Arial" w:hAnsi="Arial"/>
                <w:sz w:val="22"/>
                <w:szCs w:val="22"/>
              </w:rPr>
            </w:pPr>
            <w:r>
              <w:rPr>
                <w:rFonts w:ascii="Arial" w:hAnsi="Arial"/>
                <w:b/>
                <w:bCs/>
                <w:sz w:val="22"/>
                <w:szCs w:val="22"/>
              </w:rPr>
              <w:t>ademhalingsorganen</w:t>
            </w:r>
            <w:r>
              <w:rPr>
                <w:rFonts w:ascii="Arial" w:hAnsi="Arial"/>
                <w:sz w:val="22"/>
                <w:szCs w:val="22"/>
              </w:rPr>
              <w:t>: huid, kieuwen, longen of een combinatie</w:t>
            </w:r>
          </w:p>
          <w:p w:rsidR="000762E1" w:rsidRPr="000762E1" w:rsidRDefault="000762E1" w:rsidP="000762E1">
            <w:pPr>
              <w:pStyle w:val="Inhoudtabel"/>
              <w:numPr>
                <w:ilvl w:val="0"/>
                <w:numId w:val="6"/>
              </w:numPr>
              <w:rPr>
                <w:rFonts w:ascii="Arial" w:hAnsi="Arial"/>
                <w:sz w:val="22"/>
                <w:szCs w:val="22"/>
              </w:rPr>
            </w:pPr>
            <w:r>
              <w:rPr>
                <w:rFonts w:ascii="Arial" w:hAnsi="Arial"/>
                <w:b/>
                <w:bCs/>
                <w:noProof/>
                <w:sz w:val="22"/>
                <w:szCs w:val="22"/>
                <w:lang w:eastAsia="nl-NL"/>
              </w:rPr>
              <w:drawing>
                <wp:anchor distT="0" distB="0" distL="114300" distR="114300" simplePos="0" relativeHeight="252002816" behindDoc="0" locked="0" layoutInCell="1" allowOverlap="1">
                  <wp:simplePos x="0" y="0"/>
                  <wp:positionH relativeFrom="column">
                    <wp:posOffset>168910</wp:posOffset>
                  </wp:positionH>
                  <wp:positionV relativeFrom="paragraph">
                    <wp:posOffset>578485</wp:posOffset>
                  </wp:positionV>
                  <wp:extent cx="400050" cy="285750"/>
                  <wp:effectExtent l="19050" t="0" r="0" b="0"/>
                  <wp:wrapSquare wrapText="bothSides"/>
                  <wp:docPr id="148"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400050" cy="285750"/>
                          </a:xfrm>
                          <a:prstGeom prst="rect">
                            <a:avLst/>
                          </a:prstGeom>
                          <a:noFill/>
                          <a:ln w="9525">
                            <a:noFill/>
                            <a:miter lim="800000"/>
                            <a:headEnd/>
                            <a:tailEnd/>
                          </a:ln>
                        </pic:spPr>
                      </pic:pic>
                    </a:graphicData>
                  </a:graphic>
                </wp:anchor>
              </w:drawing>
            </w:r>
            <w:r w:rsidR="00D02D5B" w:rsidRPr="000762E1">
              <w:rPr>
                <w:rFonts w:ascii="Arial" w:hAnsi="Arial"/>
                <w:b/>
                <w:bCs/>
                <w:sz w:val="22"/>
                <w:szCs w:val="22"/>
              </w:rPr>
              <w:t>voortplanting</w:t>
            </w:r>
            <w:r w:rsidR="00D02D5B" w:rsidRPr="000762E1">
              <w:rPr>
                <w:rFonts w:ascii="Arial" w:hAnsi="Arial"/>
                <w:sz w:val="22"/>
                <w:szCs w:val="22"/>
              </w:rPr>
              <w:t>: eieren zonder schaal, eieren met leerachtige schaal, eieren met kalkschaal of levendbarend</w:t>
            </w:r>
          </w:p>
          <w:p w:rsidR="000762E1" w:rsidRDefault="000762E1">
            <w:pPr>
              <w:pStyle w:val="Inhoudtabel"/>
              <w:numPr>
                <w:ilvl w:val="0"/>
                <w:numId w:val="6"/>
              </w:numPr>
              <w:rPr>
                <w:rFonts w:ascii="Arial" w:hAnsi="Arial"/>
                <w:sz w:val="22"/>
                <w:szCs w:val="22"/>
              </w:rPr>
            </w:pPr>
            <w:r>
              <w:rPr>
                <w:rFonts w:ascii="Arial" w:hAnsi="Arial"/>
                <w:b/>
                <w:bCs/>
                <w:sz w:val="22"/>
                <w:szCs w:val="22"/>
              </w:rPr>
              <w:t>milieu</w:t>
            </w:r>
            <w:r>
              <w:rPr>
                <w:rFonts w:ascii="Arial" w:hAnsi="Arial"/>
                <w:sz w:val="22"/>
                <w:szCs w:val="22"/>
              </w:rPr>
              <w:t>: meestal in water, meestal op het land of meestal in de lucht</w:t>
            </w:r>
          </w:p>
          <w:p w:rsidR="000762E1" w:rsidRDefault="000762E1" w:rsidP="000762E1">
            <w:pPr>
              <w:pStyle w:val="Inhoudtabel"/>
              <w:rPr>
                <w:rFonts w:ascii="Arial" w:hAnsi="Arial"/>
                <w:sz w:val="22"/>
                <w:szCs w:val="22"/>
              </w:rPr>
            </w:pPr>
          </w:p>
          <w:p w:rsidR="00D02D5B" w:rsidRPr="000762E1" w:rsidRDefault="000762E1" w:rsidP="00DD5364">
            <w:pPr>
              <w:pStyle w:val="Inhoudtabel"/>
              <w:rPr>
                <w:rFonts w:ascii="Arial" w:hAnsi="Arial"/>
                <w:i/>
                <w:color w:val="FFFFFF" w:themeColor="background1"/>
              </w:rPr>
            </w:pPr>
            <w:r w:rsidRPr="00D43558">
              <w:rPr>
                <w:rFonts w:ascii="Arial" w:hAnsi="Arial"/>
                <w:i/>
                <w:color w:val="FFFFFF" w:themeColor="background1"/>
                <w:highlight w:val="black"/>
              </w:rPr>
              <w:t xml:space="preserve">&gt;&gt;&gt; lees </w:t>
            </w:r>
            <w:r w:rsidRPr="00DD5364">
              <w:rPr>
                <w:rFonts w:ascii="Arial" w:hAnsi="Arial"/>
                <w:i/>
                <w:color w:val="FFFFFF" w:themeColor="background1"/>
                <w:highlight w:val="black"/>
              </w:rPr>
              <w:t>tekst</w:t>
            </w:r>
            <w:r w:rsidR="00DD5364" w:rsidRPr="00DD5364">
              <w:rPr>
                <w:rFonts w:ascii="Arial" w:hAnsi="Arial"/>
                <w:i/>
                <w:color w:val="FFFFFF" w:themeColor="background1"/>
                <w:highlight w:val="black"/>
              </w:rPr>
              <w:t xml:space="preserve">kader 8: de </w:t>
            </w:r>
            <w:proofErr w:type="spellStart"/>
            <w:r w:rsidR="00DD5364" w:rsidRPr="00DD5364">
              <w:rPr>
                <w:rFonts w:ascii="Arial" w:hAnsi="Arial"/>
                <w:i/>
                <w:color w:val="FFFFFF" w:themeColor="background1"/>
                <w:highlight w:val="black"/>
              </w:rPr>
              <w:t>gewervelden</w:t>
            </w:r>
            <w:proofErr w:type="spellEnd"/>
            <w:r w:rsidR="00DD5364" w:rsidRPr="00DD5364">
              <w:rPr>
                <w:rFonts w:ascii="Arial" w:hAnsi="Arial"/>
                <w:i/>
                <w:color w:val="FFFFFF" w:themeColor="background1"/>
                <w:highlight w:val="black"/>
              </w:rPr>
              <w:t xml:space="preserve"> (zie </w:t>
            </w:r>
            <w:proofErr w:type="spellStart"/>
            <w:r w:rsidR="00DD5364" w:rsidRPr="00DD5364">
              <w:rPr>
                <w:rFonts w:ascii="Arial" w:hAnsi="Arial"/>
                <w:i/>
                <w:color w:val="FFFFFF" w:themeColor="background1"/>
                <w:highlight w:val="black"/>
              </w:rPr>
              <w:t>SOMtoday</w:t>
            </w:r>
            <w:proofErr w:type="spellEnd"/>
            <w:r w:rsidR="00DD5364" w:rsidRPr="00DD5364">
              <w:rPr>
                <w:rFonts w:ascii="Arial" w:hAnsi="Arial"/>
                <w:i/>
                <w:color w:val="FFFFFF" w:themeColor="background1"/>
                <w:highlight w:val="black"/>
              </w:rPr>
              <w:t>).</w:t>
            </w:r>
          </w:p>
        </w:tc>
      </w:tr>
    </w:tbl>
    <w:p w:rsidR="00D02D5B" w:rsidRDefault="000762E1">
      <w:pPr>
        <w:pStyle w:val="Inhoudtabel"/>
      </w:pPr>
      <w:r>
        <w:rPr>
          <w:noProof/>
          <w:lang w:eastAsia="nl-NL"/>
        </w:rPr>
        <w:drawing>
          <wp:anchor distT="0" distB="0" distL="0" distR="0" simplePos="0" relativeHeight="251447808" behindDoc="0" locked="0" layoutInCell="1" allowOverlap="1">
            <wp:simplePos x="0" y="0"/>
            <wp:positionH relativeFrom="column">
              <wp:posOffset>5185410</wp:posOffset>
            </wp:positionH>
            <wp:positionV relativeFrom="paragraph">
              <wp:posOffset>40005</wp:posOffset>
            </wp:positionV>
            <wp:extent cx="1155700" cy="762000"/>
            <wp:effectExtent l="19050" t="0" r="6350" b="0"/>
            <wp:wrapSquare wrapText="bothSides"/>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2" cstate="print"/>
                    <a:srcRect/>
                    <a:stretch>
                      <a:fillRect/>
                    </a:stretch>
                  </pic:blipFill>
                  <pic:spPr bwMode="auto">
                    <a:xfrm>
                      <a:off x="0" y="0"/>
                      <a:ext cx="1155700" cy="762000"/>
                    </a:xfrm>
                    <a:prstGeom prst="rect">
                      <a:avLst/>
                    </a:prstGeom>
                    <a:solidFill>
                      <a:srgbClr val="FFFFFF"/>
                    </a:solidFill>
                  </pic:spPr>
                </pic:pic>
              </a:graphicData>
            </a:graphic>
          </wp:anchor>
        </w:drawing>
      </w:r>
    </w:p>
    <w:p w:rsidR="00D02D5B" w:rsidRDefault="00441921">
      <w:pPr>
        <w:pStyle w:val="Inhoudtabel"/>
        <w:rPr>
          <w:rFonts w:ascii="Arial" w:hAnsi="Arial"/>
          <w:b/>
          <w:bCs/>
          <w:sz w:val="22"/>
          <w:szCs w:val="22"/>
          <w:shd w:val="clear" w:color="auto" w:fill="B3B3B3"/>
        </w:rPr>
      </w:pPr>
      <w:r w:rsidRPr="001436F6">
        <w:rPr>
          <w:rFonts w:ascii="Arial" w:hAnsi="Arial"/>
          <w:b/>
          <w:bCs/>
          <w:sz w:val="22"/>
          <w:szCs w:val="22"/>
          <w:u w:val="single"/>
          <w:shd w:val="clear" w:color="auto" w:fill="B3B3B3"/>
        </w:rPr>
        <w:t xml:space="preserve">OPDRACHT </w:t>
      </w:r>
      <w:r w:rsidR="00DD5364">
        <w:rPr>
          <w:rFonts w:ascii="Arial" w:hAnsi="Arial"/>
          <w:b/>
          <w:bCs/>
          <w:sz w:val="22"/>
          <w:szCs w:val="22"/>
          <w:u w:val="single"/>
          <w:shd w:val="clear" w:color="auto" w:fill="B3B3B3"/>
        </w:rPr>
        <w:t>4</w:t>
      </w:r>
      <w:r w:rsidR="00BE11E6">
        <w:rPr>
          <w:rFonts w:ascii="Arial" w:hAnsi="Arial"/>
          <w:b/>
          <w:bCs/>
          <w:sz w:val="22"/>
          <w:szCs w:val="22"/>
          <w:u w:val="single"/>
          <w:shd w:val="clear" w:color="auto" w:fill="B3B3B3"/>
        </w:rPr>
        <w:t>6</w:t>
      </w:r>
      <w:r>
        <w:rPr>
          <w:rFonts w:ascii="Arial" w:hAnsi="Arial"/>
          <w:b/>
          <w:bCs/>
          <w:sz w:val="22"/>
          <w:szCs w:val="22"/>
          <w:shd w:val="clear" w:color="auto" w:fill="B3B3B3"/>
        </w:rPr>
        <w:t>:</w:t>
      </w:r>
    </w:p>
    <w:p w:rsidR="00D02D5B" w:rsidRDefault="00BE11E6">
      <w:pPr>
        <w:pStyle w:val="Inhoudtabel"/>
        <w:rPr>
          <w:rFonts w:ascii="Arial" w:hAnsi="Arial"/>
          <w:sz w:val="22"/>
          <w:szCs w:val="22"/>
        </w:rPr>
      </w:pPr>
      <w:r>
        <w:rPr>
          <w:rFonts w:ascii="Arial" w:hAnsi="Arial"/>
          <w:b/>
          <w:sz w:val="22"/>
          <w:szCs w:val="22"/>
        </w:rPr>
        <w:t>46</w:t>
      </w:r>
      <w:r w:rsidR="00441921">
        <w:rPr>
          <w:rFonts w:ascii="Arial" w:hAnsi="Arial"/>
          <w:b/>
          <w:sz w:val="22"/>
          <w:szCs w:val="22"/>
        </w:rPr>
        <w:t>A:</w:t>
      </w:r>
      <w:r w:rsidR="00D02D5B">
        <w:rPr>
          <w:rFonts w:ascii="Arial" w:hAnsi="Arial"/>
          <w:sz w:val="22"/>
          <w:szCs w:val="22"/>
        </w:rPr>
        <w:t xml:space="preserve"> Wat kun je zeggen over de lichaamstemperatuur van een koudbloedig dier?</w:t>
      </w:r>
    </w:p>
    <w:p w:rsidR="001436F6" w:rsidRDefault="001436F6">
      <w:pPr>
        <w:pStyle w:val="Inhoudtabel"/>
        <w:rPr>
          <w:rFonts w:ascii="Arial" w:hAnsi="Arial"/>
          <w:sz w:val="22"/>
          <w:szCs w:val="22"/>
        </w:rPr>
      </w:pPr>
    </w:p>
    <w:p w:rsidR="00D02D5B" w:rsidRDefault="00BE11E6">
      <w:pPr>
        <w:pStyle w:val="Inhoudtabel"/>
        <w:rPr>
          <w:rFonts w:ascii="Arial" w:hAnsi="Arial"/>
          <w:sz w:val="22"/>
          <w:szCs w:val="22"/>
        </w:rPr>
      </w:pPr>
      <w:r>
        <w:rPr>
          <w:rFonts w:ascii="Arial" w:hAnsi="Arial"/>
          <w:b/>
          <w:sz w:val="22"/>
          <w:szCs w:val="22"/>
        </w:rPr>
        <w:t>46</w:t>
      </w:r>
      <w:r w:rsidR="00441921">
        <w:rPr>
          <w:rFonts w:ascii="Arial" w:hAnsi="Arial"/>
          <w:b/>
          <w:sz w:val="22"/>
          <w:szCs w:val="22"/>
        </w:rPr>
        <w:t xml:space="preserve">B: </w:t>
      </w:r>
      <w:r w:rsidR="00D02D5B">
        <w:rPr>
          <w:rFonts w:ascii="Arial" w:hAnsi="Arial"/>
          <w:sz w:val="22"/>
          <w:szCs w:val="22"/>
        </w:rPr>
        <w:t xml:space="preserve"> Wat kun je zeggen over de lichaamstemperatuur van een warmbloedig dier?</w:t>
      </w:r>
    </w:p>
    <w:p w:rsidR="001436F6" w:rsidRDefault="001436F6">
      <w:pPr>
        <w:pStyle w:val="Inhoudtabel"/>
        <w:rPr>
          <w:rFonts w:ascii="Arial" w:hAnsi="Arial"/>
          <w:sz w:val="22"/>
          <w:szCs w:val="22"/>
        </w:rPr>
      </w:pPr>
    </w:p>
    <w:p w:rsidR="00D02D5B" w:rsidRDefault="00795C26">
      <w:pPr>
        <w:pStyle w:val="Inhoudtabel"/>
        <w:rPr>
          <w:rFonts w:ascii="Arial" w:hAnsi="Arial"/>
          <w:b/>
          <w:bCs/>
          <w:sz w:val="22"/>
          <w:szCs w:val="22"/>
        </w:rPr>
      </w:pPr>
      <w:r>
        <w:rPr>
          <w:rFonts w:ascii="Arial" w:hAnsi="Arial"/>
          <w:noProof/>
          <w:sz w:val="22"/>
          <w:szCs w:val="22"/>
          <w:lang w:eastAsia="nl-NL"/>
        </w:rPr>
        <w:drawing>
          <wp:anchor distT="0" distB="0" distL="0" distR="0" simplePos="0" relativeHeight="251448832" behindDoc="0" locked="0" layoutInCell="1" allowOverlap="1">
            <wp:simplePos x="0" y="0"/>
            <wp:positionH relativeFrom="column">
              <wp:posOffset>5956935</wp:posOffset>
            </wp:positionH>
            <wp:positionV relativeFrom="paragraph">
              <wp:posOffset>106680</wp:posOffset>
            </wp:positionV>
            <wp:extent cx="628650" cy="866775"/>
            <wp:effectExtent l="19050" t="0" r="0" b="0"/>
            <wp:wrapSquare wrapText="bothSides"/>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3" cstate="print"/>
                    <a:srcRect/>
                    <a:stretch>
                      <a:fillRect/>
                    </a:stretch>
                  </pic:blipFill>
                  <pic:spPr bwMode="auto">
                    <a:xfrm>
                      <a:off x="0" y="0"/>
                      <a:ext cx="628650" cy="866775"/>
                    </a:xfrm>
                    <a:prstGeom prst="rect">
                      <a:avLst/>
                    </a:prstGeom>
                    <a:solidFill>
                      <a:srgbClr val="FFFFFF"/>
                    </a:solidFill>
                  </pic:spPr>
                </pic:pic>
              </a:graphicData>
            </a:graphic>
          </wp:anchor>
        </w:drawing>
      </w:r>
      <w:r w:rsidR="00BE11E6">
        <w:rPr>
          <w:rFonts w:ascii="Arial" w:hAnsi="Arial"/>
          <w:b/>
          <w:sz w:val="22"/>
          <w:szCs w:val="22"/>
        </w:rPr>
        <w:t>46</w:t>
      </w:r>
      <w:r w:rsidR="00441921">
        <w:rPr>
          <w:rFonts w:ascii="Arial" w:hAnsi="Arial"/>
          <w:b/>
          <w:sz w:val="22"/>
          <w:szCs w:val="22"/>
        </w:rPr>
        <w:t xml:space="preserve">C: </w:t>
      </w:r>
      <w:r w:rsidR="00D02D5B">
        <w:rPr>
          <w:rFonts w:ascii="Arial" w:hAnsi="Arial"/>
          <w:sz w:val="22"/>
          <w:szCs w:val="22"/>
        </w:rPr>
        <w:t xml:space="preserve"> Hagedissen hebben een droge huid met schubben. Waarom zie je in zuidelijke landen vaak hagedissen zitten op stenen in de zon?</w:t>
      </w:r>
      <w:r w:rsidR="00D02D5B">
        <w:rPr>
          <w:rFonts w:ascii="Arial" w:hAnsi="Arial"/>
          <w:b/>
          <w:bCs/>
          <w:sz w:val="22"/>
          <w:szCs w:val="22"/>
        </w:rPr>
        <w:t xml:space="preserve">  </w:t>
      </w:r>
    </w:p>
    <w:p w:rsidR="00DD5364" w:rsidRDefault="00DD5364">
      <w:pPr>
        <w:pStyle w:val="Inhoudtabel"/>
        <w:rPr>
          <w:rFonts w:ascii="Arial" w:hAnsi="Arial"/>
          <w:b/>
          <w:bCs/>
          <w:sz w:val="22"/>
          <w:szCs w:val="22"/>
        </w:rPr>
      </w:pPr>
    </w:p>
    <w:p w:rsidR="00D02D5B" w:rsidRDefault="00BE11E6">
      <w:pPr>
        <w:pStyle w:val="Inhoudtabel"/>
        <w:rPr>
          <w:rFonts w:ascii="Arial" w:hAnsi="Arial"/>
          <w:sz w:val="22"/>
          <w:szCs w:val="22"/>
        </w:rPr>
      </w:pPr>
      <w:r>
        <w:rPr>
          <w:rFonts w:ascii="Arial" w:hAnsi="Arial"/>
          <w:b/>
          <w:sz w:val="22"/>
          <w:szCs w:val="22"/>
        </w:rPr>
        <w:t>46</w:t>
      </w:r>
      <w:r w:rsidR="00441921">
        <w:rPr>
          <w:rFonts w:ascii="Arial" w:hAnsi="Arial"/>
          <w:b/>
          <w:sz w:val="22"/>
          <w:szCs w:val="22"/>
        </w:rPr>
        <w:t xml:space="preserve">D: </w:t>
      </w:r>
      <w:r w:rsidR="00D02D5B">
        <w:rPr>
          <w:rFonts w:ascii="Arial" w:hAnsi="Arial"/>
          <w:sz w:val="22"/>
          <w:szCs w:val="22"/>
        </w:rPr>
        <w:t xml:space="preserve"> Een mens is warmbloedig. Hoe kan een mens warmte kwijtraken als de lichaamstemperatuur te hoog wordt?</w:t>
      </w:r>
    </w:p>
    <w:p w:rsidR="009412FB" w:rsidRDefault="009412FB">
      <w:pPr>
        <w:pStyle w:val="Inhoudtabel"/>
        <w:rPr>
          <w:rFonts w:ascii="Arial" w:hAnsi="Arial"/>
          <w:b/>
          <w:bCs/>
          <w:sz w:val="22"/>
          <w:szCs w:val="22"/>
          <w:u w:val="single"/>
          <w:shd w:val="clear" w:color="auto" w:fill="B3B3B3"/>
        </w:rPr>
      </w:pPr>
    </w:p>
    <w:p w:rsidR="00D02D5B" w:rsidRPr="001436F6" w:rsidRDefault="009C1B49">
      <w:pPr>
        <w:pStyle w:val="Inhoudtabel"/>
        <w:rPr>
          <w:rFonts w:ascii="Arial" w:hAnsi="Arial"/>
          <w:b/>
          <w:bCs/>
          <w:sz w:val="22"/>
          <w:szCs w:val="22"/>
          <w:u w:val="single"/>
          <w:shd w:val="clear" w:color="auto" w:fill="B3B3B3"/>
        </w:rPr>
      </w:pPr>
      <w:r w:rsidRPr="001436F6">
        <w:rPr>
          <w:rFonts w:ascii="Arial" w:hAnsi="Arial"/>
          <w:b/>
          <w:bCs/>
          <w:noProof/>
          <w:sz w:val="22"/>
          <w:szCs w:val="22"/>
          <w:u w:val="single"/>
          <w:lang w:eastAsia="nl-NL"/>
        </w:rPr>
        <w:drawing>
          <wp:anchor distT="0" distB="0" distL="114300" distR="114300" simplePos="0" relativeHeight="252013056" behindDoc="0" locked="0" layoutInCell="1" allowOverlap="1">
            <wp:simplePos x="0" y="0"/>
            <wp:positionH relativeFrom="column">
              <wp:posOffset>-224790</wp:posOffset>
            </wp:positionH>
            <wp:positionV relativeFrom="paragraph">
              <wp:posOffset>170180</wp:posOffset>
            </wp:positionV>
            <wp:extent cx="304800" cy="219075"/>
            <wp:effectExtent l="19050" t="0" r="0" b="0"/>
            <wp:wrapSquare wrapText="bothSides"/>
            <wp:docPr id="13"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304800" cy="219075"/>
                    </a:xfrm>
                    <a:prstGeom prst="rect">
                      <a:avLst/>
                    </a:prstGeom>
                    <a:noFill/>
                    <a:ln w="9525">
                      <a:noFill/>
                      <a:miter lim="800000"/>
                      <a:headEnd/>
                      <a:tailEnd/>
                    </a:ln>
                  </pic:spPr>
                </pic:pic>
              </a:graphicData>
            </a:graphic>
          </wp:anchor>
        </w:drawing>
      </w:r>
      <w:r w:rsidR="00441921" w:rsidRPr="001436F6">
        <w:rPr>
          <w:rFonts w:ascii="Arial" w:hAnsi="Arial"/>
          <w:b/>
          <w:bCs/>
          <w:sz w:val="22"/>
          <w:szCs w:val="22"/>
          <w:u w:val="single"/>
          <w:shd w:val="clear" w:color="auto" w:fill="B3B3B3"/>
        </w:rPr>
        <w:t xml:space="preserve">OPDRACHT </w:t>
      </w:r>
      <w:r w:rsidR="00BE11E6">
        <w:rPr>
          <w:rFonts w:ascii="Arial" w:hAnsi="Arial"/>
          <w:b/>
          <w:bCs/>
          <w:sz w:val="22"/>
          <w:szCs w:val="22"/>
          <w:u w:val="single"/>
          <w:shd w:val="clear" w:color="auto" w:fill="B3B3B3"/>
        </w:rPr>
        <w:t>47</w:t>
      </w:r>
      <w:r w:rsidR="00441921" w:rsidRPr="001436F6">
        <w:rPr>
          <w:rFonts w:ascii="Arial" w:hAnsi="Arial"/>
          <w:b/>
          <w:bCs/>
          <w:sz w:val="22"/>
          <w:szCs w:val="22"/>
          <w:u w:val="single"/>
          <w:shd w:val="clear" w:color="auto" w:fill="B3B3B3"/>
        </w:rPr>
        <w:t>:</w:t>
      </w:r>
    </w:p>
    <w:p w:rsidR="00D02D5B" w:rsidRDefault="009C1B49">
      <w:pPr>
        <w:pStyle w:val="Inhoudtabel"/>
        <w:rPr>
          <w:rFonts w:ascii="Arial" w:hAnsi="Arial"/>
          <w:sz w:val="22"/>
          <w:szCs w:val="22"/>
        </w:rPr>
      </w:pPr>
      <w:r>
        <w:rPr>
          <w:rFonts w:ascii="Arial" w:hAnsi="Arial"/>
          <w:noProof/>
          <w:sz w:val="22"/>
          <w:szCs w:val="22"/>
          <w:lang w:eastAsia="nl-NL"/>
        </w:rPr>
        <w:drawing>
          <wp:anchor distT="0" distB="0" distL="114300" distR="114300" simplePos="0" relativeHeight="252015104" behindDoc="1" locked="0" layoutInCell="1" allowOverlap="1">
            <wp:simplePos x="0" y="0"/>
            <wp:positionH relativeFrom="column">
              <wp:posOffset>-381000</wp:posOffset>
            </wp:positionH>
            <wp:positionV relativeFrom="paragraph">
              <wp:posOffset>285750</wp:posOffset>
            </wp:positionV>
            <wp:extent cx="266700" cy="285750"/>
            <wp:effectExtent l="19050" t="0" r="0" b="0"/>
            <wp:wrapSquare wrapText="bothSides"/>
            <wp:docPr id="15"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266700" cy="285750"/>
                    </a:xfrm>
                    <a:prstGeom prst="rect">
                      <a:avLst/>
                    </a:prstGeom>
                    <a:noFill/>
                    <a:ln w="9525">
                      <a:noFill/>
                      <a:miter lim="800000"/>
                      <a:headEnd/>
                      <a:tailEnd/>
                    </a:ln>
                  </pic:spPr>
                </pic:pic>
              </a:graphicData>
            </a:graphic>
          </wp:anchor>
        </w:drawing>
      </w:r>
      <w:r w:rsidR="00D02D5B">
        <w:rPr>
          <w:rFonts w:ascii="Arial" w:hAnsi="Arial"/>
          <w:sz w:val="22"/>
          <w:szCs w:val="22"/>
        </w:rPr>
        <w:t xml:space="preserve">In dit schema zet je de kenmerken van iedere klasse van de </w:t>
      </w:r>
      <w:proofErr w:type="spellStart"/>
      <w:r w:rsidR="00D02D5B">
        <w:rPr>
          <w:rFonts w:ascii="Arial" w:hAnsi="Arial"/>
          <w:sz w:val="22"/>
          <w:szCs w:val="22"/>
        </w:rPr>
        <w:t>gewervelden</w:t>
      </w:r>
      <w:proofErr w:type="spellEnd"/>
      <w:r w:rsidR="00D02D5B">
        <w:rPr>
          <w:rFonts w:ascii="Arial" w:hAnsi="Arial"/>
          <w:sz w:val="22"/>
          <w:szCs w:val="22"/>
        </w:rPr>
        <w:t xml:space="preserve"> overzichtelijk bij elkaar</w:t>
      </w:r>
      <w:r w:rsidR="003C3123">
        <w:rPr>
          <w:rFonts w:ascii="Arial" w:hAnsi="Arial"/>
          <w:sz w:val="22"/>
          <w:szCs w:val="22"/>
        </w:rPr>
        <w:t xml:space="preserve"> (mag in je werkboek)</w:t>
      </w:r>
      <w:r>
        <w:rPr>
          <w:rFonts w:ascii="Arial" w:hAnsi="Arial"/>
          <w:sz w:val="22"/>
          <w:szCs w:val="22"/>
        </w:rPr>
        <w:t xml:space="preserve">. Zoek in </w:t>
      </w:r>
      <w:r w:rsidRPr="00BE11E6">
        <w:rPr>
          <w:rFonts w:ascii="Arial" w:hAnsi="Arial"/>
          <w:i/>
          <w:sz w:val="22"/>
          <w:szCs w:val="22"/>
        </w:rPr>
        <w:t>teks</w:t>
      </w:r>
      <w:r w:rsidR="00BE11E6">
        <w:rPr>
          <w:rFonts w:ascii="Arial" w:hAnsi="Arial"/>
          <w:i/>
          <w:sz w:val="22"/>
          <w:szCs w:val="22"/>
        </w:rPr>
        <w:t>t</w:t>
      </w:r>
      <w:r w:rsidRPr="00BE11E6">
        <w:rPr>
          <w:rFonts w:ascii="Arial" w:hAnsi="Arial"/>
          <w:i/>
          <w:sz w:val="22"/>
          <w:szCs w:val="22"/>
        </w:rPr>
        <w:t>k</w:t>
      </w:r>
      <w:r w:rsidR="00BE11E6">
        <w:rPr>
          <w:rFonts w:ascii="Arial" w:hAnsi="Arial"/>
          <w:i/>
          <w:sz w:val="22"/>
          <w:szCs w:val="22"/>
        </w:rPr>
        <w:t>ader</w:t>
      </w:r>
      <w:r w:rsidRPr="00BE11E6">
        <w:rPr>
          <w:rFonts w:ascii="Arial" w:hAnsi="Arial"/>
          <w:i/>
          <w:sz w:val="22"/>
          <w:szCs w:val="22"/>
        </w:rPr>
        <w:t xml:space="preserve"> </w:t>
      </w:r>
      <w:r w:rsidR="00DD5364" w:rsidRPr="00BE11E6">
        <w:rPr>
          <w:rFonts w:ascii="Arial" w:hAnsi="Arial"/>
          <w:i/>
          <w:sz w:val="22"/>
          <w:szCs w:val="22"/>
        </w:rPr>
        <w:t>8</w:t>
      </w:r>
      <w:r>
        <w:rPr>
          <w:rFonts w:ascii="Arial" w:hAnsi="Arial"/>
          <w:sz w:val="22"/>
          <w:szCs w:val="22"/>
        </w:rPr>
        <w:t xml:space="preserve"> of op deze site:</w:t>
      </w:r>
    </w:p>
    <w:p w:rsidR="00D02D5B" w:rsidRPr="00BE11E6" w:rsidRDefault="00BE11E6">
      <w:pPr>
        <w:pStyle w:val="Inhoudtabel"/>
        <w:rPr>
          <w:rFonts w:ascii="Arial" w:hAnsi="Arial"/>
          <w:b/>
          <w:bCs/>
          <w:i/>
          <w:sz w:val="22"/>
          <w:szCs w:val="22"/>
        </w:rPr>
      </w:pPr>
      <w:r w:rsidRPr="00BE11E6">
        <w:rPr>
          <w:rFonts w:ascii="Arial" w:hAnsi="Arial"/>
          <w:b/>
          <w:bCs/>
          <w:i/>
          <w:sz w:val="22"/>
          <w:szCs w:val="22"/>
          <w:highlight w:val="green"/>
        </w:rPr>
        <w:t>http://www.schooltv.nl/zoekresultaten/?q=gewervelde+dieren</w:t>
      </w:r>
      <w:r w:rsidRPr="00BE11E6">
        <w:rPr>
          <w:rFonts w:ascii="Arial" w:hAnsi="Arial"/>
          <w:b/>
          <w:bCs/>
          <w:i/>
          <w:sz w:val="22"/>
          <w:szCs w:val="22"/>
        </w:rPr>
        <w:t xml:space="preserve"> </w:t>
      </w:r>
    </w:p>
    <w:tbl>
      <w:tblPr>
        <w:tblW w:w="0" w:type="auto"/>
        <w:tblInd w:w="55" w:type="dxa"/>
        <w:tblLayout w:type="fixed"/>
        <w:tblCellMar>
          <w:top w:w="55" w:type="dxa"/>
          <w:left w:w="55" w:type="dxa"/>
          <w:bottom w:w="55" w:type="dxa"/>
          <w:right w:w="55" w:type="dxa"/>
        </w:tblCellMar>
        <w:tblLook w:val="0000"/>
      </w:tblPr>
      <w:tblGrid>
        <w:gridCol w:w="1275"/>
        <w:gridCol w:w="1937"/>
        <w:gridCol w:w="1606"/>
        <w:gridCol w:w="1606"/>
        <w:gridCol w:w="1606"/>
        <w:gridCol w:w="1619"/>
      </w:tblGrid>
      <w:tr w:rsidR="00D02D5B">
        <w:tc>
          <w:tcPr>
            <w:tcW w:w="1275" w:type="dxa"/>
            <w:tcBorders>
              <w:top w:val="single" w:sz="1" w:space="0" w:color="000000"/>
              <w:left w:val="single" w:sz="1" w:space="0" w:color="000000"/>
              <w:bottom w:val="single" w:sz="1" w:space="0" w:color="000000"/>
            </w:tcBorders>
          </w:tcPr>
          <w:p w:rsidR="00D02D5B" w:rsidRDefault="00CD30F2">
            <w:pPr>
              <w:pStyle w:val="Inhoudtabel"/>
              <w:snapToGrid w:val="0"/>
              <w:rPr>
                <w:rFonts w:ascii="Arial" w:hAnsi="Arial"/>
                <w:sz w:val="22"/>
                <w:szCs w:val="22"/>
              </w:rPr>
            </w:pPr>
            <w:r w:rsidRPr="00CD30F2">
              <w:pict>
                <v:line id="_x0000_s2348" style="position:absolute;z-index:251739648" from="1.3pt,-1.95pt" to="64.3pt,40.8pt" strokeweight=".26mm">
                  <v:stroke joinstyle="miter"/>
                </v:line>
              </w:pict>
            </w:r>
            <w:r w:rsidR="000762E1">
              <w:rPr>
                <w:rFonts w:ascii="Arial" w:hAnsi="Arial"/>
                <w:sz w:val="22"/>
                <w:szCs w:val="22"/>
              </w:rPr>
              <w:t xml:space="preserve">               </w:t>
            </w:r>
            <w:r w:rsidR="00D02D5B">
              <w:rPr>
                <w:rFonts w:ascii="Arial" w:hAnsi="Arial"/>
                <w:sz w:val="22"/>
                <w:szCs w:val="22"/>
              </w:rPr>
              <w:t xml:space="preserve">   </w:t>
            </w:r>
          </w:p>
          <w:p w:rsidR="00D02D5B" w:rsidRPr="00DD5364" w:rsidRDefault="00D02D5B">
            <w:pPr>
              <w:pStyle w:val="Inhoudtabel"/>
              <w:snapToGrid w:val="0"/>
              <w:rPr>
                <w:rFonts w:ascii="Arial" w:hAnsi="Arial"/>
                <w:b/>
                <w:sz w:val="22"/>
                <w:szCs w:val="22"/>
              </w:rPr>
            </w:pPr>
          </w:p>
          <w:p w:rsidR="00D02D5B" w:rsidRDefault="00D02D5B">
            <w:pPr>
              <w:pStyle w:val="Inhoudtabel"/>
              <w:snapToGrid w:val="0"/>
              <w:rPr>
                <w:rFonts w:ascii="Arial" w:hAnsi="Arial"/>
                <w:sz w:val="22"/>
                <w:szCs w:val="22"/>
              </w:rPr>
            </w:pPr>
            <w:r w:rsidRPr="00DD5364">
              <w:rPr>
                <w:rFonts w:ascii="Arial" w:hAnsi="Arial"/>
                <w:b/>
                <w:sz w:val="22"/>
                <w:szCs w:val="22"/>
              </w:rPr>
              <w:t>Klasse:</w:t>
            </w:r>
          </w:p>
        </w:tc>
        <w:tc>
          <w:tcPr>
            <w:tcW w:w="1937" w:type="dxa"/>
            <w:tcBorders>
              <w:top w:val="single" w:sz="1" w:space="0" w:color="000000"/>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Soort huid</w:t>
            </w:r>
          </w:p>
        </w:tc>
        <w:tc>
          <w:tcPr>
            <w:tcW w:w="1606" w:type="dxa"/>
            <w:tcBorders>
              <w:top w:val="single" w:sz="1" w:space="0" w:color="000000"/>
              <w:left w:val="single" w:sz="1" w:space="0" w:color="000000"/>
              <w:bottom w:val="single" w:sz="1" w:space="0" w:color="000000"/>
            </w:tcBorders>
          </w:tcPr>
          <w:p w:rsidR="00D02D5B" w:rsidRDefault="00D02D5B">
            <w:pPr>
              <w:pStyle w:val="Inhoudtabel"/>
              <w:snapToGrid w:val="0"/>
              <w:rPr>
                <w:rFonts w:ascii="Arial" w:hAnsi="Arial"/>
                <w:b/>
                <w:bCs/>
                <w:sz w:val="22"/>
                <w:szCs w:val="22"/>
              </w:rPr>
            </w:pPr>
            <w:proofErr w:type="spellStart"/>
            <w:r>
              <w:rPr>
                <w:rFonts w:ascii="Arial" w:hAnsi="Arial"/>
                <w:b/>
                <w:bCs/>
                <w:sz w:val="22"/>
                <w:szCs w:val="22"/>
              </w:rPr>
              <w:t>lichaams-temperatuur</w:t>
            </w:r>
            <w:proofErr w:type="spellEnd"/>
          </w:p>
        </w:tc>
        <w:tc>
          <w:tcPr>
            <w:tcW w:w="1606" w:type="dxa"/>
            <w:tcBorders>
              <w:top w:val="single" w:sz="1" w:space="0" w:color="000000"/>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ademhaling</w:t>
            </w:r>
          </w:p>
        </w:tc>
        <w:tc>
          <w:tcPr>
            <w:tcW w:w="1606" w:type="dxa"/>
            <w:tcBorders>
              <w:top w:val="single" w:sz="1" w:space="0" w:color="000000"/>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Hoe zien de eieren/ jongen eruit</w:t>
            </w:r>
          </w:p>
        </w:tc>
        <w:tc>
          <w:tcPr>
            <w:tcW w:w="1619" w:type="dxa"/>
            <w:tcBorders>
              <w:top w:val="single" w:sz="1" w:space="0" w:color="000000"/>
              <w:left w:val="single" w:sz="1" w:space="0" w:color="000000"/>
              <w:bottom w:val="single" w:sz="1" w:space="0" w:color="000000"/>
              <w:right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milieu</w:t>
            </w:r>
          </w:p>
        </w:tc>
      </w:tr>
      <w:tr w:rsidR="00D02D5B">
        <w:tc>
          <w:tcPr>
            <w:tcW w:w="1275"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Vissen</w:t>
            </w:r>
          </w:p>
        </w:tc>
        <w:tc>
          <w:tcPr>
            <w:tcW w:w="1937"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p w:rsidR="00D02D5B" w:rsidRDefault="00D02D5B">
            <w:pPr>
              <w:pStyle w:val="Inhoudtabel"/>
              <w:rPr>
                <w:rFonts w:ascii="Arial" w:hAnsi="Arial"/>
                <w:sz w:val="22"/>
                <w:szCs w:val="22"/>
              </w:rPr>
            </w:pPr>
          </w:p>
          <w:p w:rsidR="00D02D5B" w:rsidRDefault="00D02D5B">
            <w:pPr>
              <w:pStyle w:val="Inhoudtabel"/>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19" w:type="dxa"/>
            <w:tcBorders>
              <w:left w:val="single" w:sz="1" w:space="0" w:color="000000"/>
              <w:bottom w:val="single" w:sz="1" w:space="0" w:color="000000"/>
              <w:right w:val="single" w:sz="1" w:space="0" w:color="000000"/>
            </w:tcBorders>
          </w:tcPr>
          <w:p w:rsidR="00D02D5B" w:rsidRDefault="00D02D5B">
            <w:pPr>
              <w:pStyle w:val="Inhoudtabel"/>
              <w:snapToGrid w:val="0"/>
              <w:rPr>
                <w:rFonts w:ascii="Arial" w:hAnsi="Arial"/>
                <w:sz w:val="22"/>
                <w:szCs w:val="22"/>
              </w:rPr>
            </w:pPr>
          </w:p>
        </w:tc>
      </w:tr>
      <w:tr w:rsidR="00D02D5B">
        <w:tc>
          <w:tcPr>
            <w:tcW w:w="1275"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 xml:space="preserve">Amfibieën </w:t>
            </w:r>
          </w:p>
        </w:tc>
        <w:tc>
          <w:tcPr>
            <w:tcW w:w="1937"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p w:rsidR="00D02D5B" w:rsidRDefault="00D02D5B">
            <w:pPr>
              <w:pStyle w:val="Inhoudtabel"/>
              <w:rPr>
                <w:rFonts w:ascii="Arial" w:hAnsi="Arial"/>
                <w:sz w:val="22"/>
                <w:szCs w:val="22"/>
              </w:rPr>
            </w:pPr>
          </w:p>
          <w:p w:rsidR="00D02D5B" w:rsidRDefault="00D02D5B">
            <w:pPr>
              <w:pStyle w:val="Inhoudtabel"/>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19" w:type="dxa"/>
            <w:tcBorders>
              <w:left w:val="single" w:sz="1" w:space="0" w:color="000000"/>
              <w:bottom w:val="single" w:sz="1" w:space="0" w:color="000000"/>
              <w:right w:val="single" w:sz="1" w:space="0" w:color="000000"/>
            </w:tcBorders>
          </w:tcPr>
          <w:p w:rsidR="00D02D5B" w:rsidRDefault="00D02D5B">
            <w:pPr>
              <w:pStyle w:val="Inhoudtabel"/>
              <w:snapToGrid w:val="0"/>
              <w:rPr>
                <w:rFonts w:ascii="Arial" w:hAnsi="Arial"/>
                <w:sz w:val="22"/>
                <w:szCs w:val="22"/>
              </w:rPr>
            </w:pPr>
          </w:p>
        </w:tc>
      </w:tr>
      <w:tr w:rsidR="00D02D5B">
        <w:tc>
          <w:tcPr>
            <w:tcW w:w="1275"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 xml:space="preserve">Reptielen </w:t>
            </w:r>
          </w:p>
        </w:tc>
        <w:tc>
          <w:tcPr>
            <w:tcW w:w="1937" w:type="dxa"/>
            <w:tcBorders>
              <w:left w:val="single" w:sz="1" w:space="0" w:color="000000"/>
              <w:bottom w:val="single" w:sz="1" w:space="0" w:color="000000"/>
            </w:tcBorders>
          </w:tcPr>
          <w:p w:rsidR="00D02D5B" w:rsidRPr="004D6CBF" w:rsidRDefault="004D6CBF">
            <w:pPr>
              <w:pStyle w:val="Inhoudtabel"/>
              <w:snapToGrid w:val="0"/>
              <w:rPr>
                <w:rFonts w:ascii="Arial" w:hAnsi="Arial" w:cs="Arial"/>
                <w:sz w:val="16"/>
                <w:szCs w:val="16"/>
              </w:rPr>
            </w:pPr>
            <w:r w:rsidRPr="004D6CBF">
              <w:rPr>
                <w:rFonts w:ascii="Arial" w:hAnsi="Arial" w:cs="Arial"/>
                <w:sz w:val="22"/>
                <w:szCs w:val="22"/>
              </w:rPr>
              <w:t>Bekijk:</w:t>
            </w:r>
            <w:r>
              <w:rPr>
                <w:sz w:val="16"/>
                <w:szCs w:val="16"/>
              </w:rPr>
              <w:t xml:space="preserve"> </w:t>
            </w:r>
            <w:hyperlink r:id="rId134" w:history="1">
              <w:r w:rsidRPr="004D6CBF">
                <w:rPr>
                  <w:rStyle w:val="Hyperlink"/>
                  <w:rFonts w:ascii="Arial" w:hAnsi="Arial" w:cs="Arial"/>
                  <w:sz w:val="16"/>
                  <w:szCs w:val="16"/>
                  <w:highlight w:val="green"/>
                </w:rPr>
                <w:t>http://petrafestjens.brinkster.net/exeleerpad/reptielen.html</w:t>
              </w:r>
            </w:hyperlink>
          </w:p>
          <w:p w:rsidR="00D02D5B" w:rsidRDefault="00D02D5B">
            <w:pPr>
              <w:pStyle w:val="Inhoudtabel"/>
              <w:rPr>
                <w:rFonts w:ascii="Arial" w:hAnsi="Arial"/>
                <w:sz w:val="22"/>
                <w:szCs w:val="22"/>
              </w:rPr>
            </w:pPr>
          </w:p>
          <w:p w:rsidR="00D02D5B" w:rsidRDefault="00D02D5B">
            <w:pPr>
              <w:pStyle w:val="Inhoudtabel"/>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19" w:type="dxa"/>
            <w:tcBorders>
              <w:left w:val="single" w:sz="1" w:space="0" w:color="000000"/>
              <w:bottom w:val="single" w:sz="1" w:space="0" w:color="000000"/>
              <w:right w:val="single" w:sz="1" w:space="0" w:color="000000"/>
            </w:tcBorders>
          </w:tcPr>
          <w:p w:rsidR="00D02D5B" w:rsidRDefault="00D02D5B">
            <w:pPr>
              <w:pStyle w:val="Inhoudtabel"/>
              <w:snapToGrid w:val="0"/>
              <w:rPr>
                <w:rFonts w:ascii="Arial" w:hAnsi="Arial"/>
                <w:sz w:val="22"/>
                <w:szCs w:val="22"/>
              </w:rPr>
            </w:pPr>
          </w:p>
        </w:tc>
      </w:tr>
      <w:tr w:rsidR="00D02D5B">
        <w:tc>
          <w:tcPr>
            <w:tcW w:w="1275"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 xml:space="preserve">Vogels </w:t>
            </w:r>
          </w:p>
        </w:tc>
        <w:tc>
          <w:tcPr>
            <w:tcW w:w="1937"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p w:rsidR="00D02D5B" w:rsidRDefault="00D02D5B">
            <w:pPr>
              <w:pStyle w:val="Inhoudtabel"/>
              <w:rPr>
                <w:rFonts w:ascii="Arial" w:hAnsi="Arial"/>
                <w:sz w:val="22"/>
                <w:szCs w:val="22"/>
              </w:rPr>
            </w:pPr>
          </w:p>
          <w:p w:rsidR="00D02D5B" w:rsidRDefault="00D02D5B">
            <w:pPr>
              <w:pStyle w:val="Inhoudtabel"/>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19" w:type="dxa"/>
            <w:tcBorders>
              <w:left w:val="single" w:sz="1" w:space="0" w:color="000000"/>
              <w:bottom w:val="single" w:sz="1" w:space="0" w:color="000000"/>
              <w:right w:val="single" w:sz="1" w:space="0" w:color="000000"/>
            </w:tcBorders>
          </w:tcPr>
          <w:p w:rsidR="00D02D5B" w:rsidRDefault="00D02D5B">
            <w:pPr>
              <w:pStyle w:val="Inhoudtabel"/>
              <w:snapToGrid w:val="0"/>
              <w:rPr>
                <w:rFonts w:ascii="Arial" w:hAnsi="Arial"/>
                <w:sz w:val="22"/>
                <w:szCs w:val="22"/>
              </w:rPr>
            </w:pPr>
          </w:p>
        </w:tc>
      </w:tr>
      <w:tr w:rsidR="00D02D5B">
        <w:tc>
          <w:tcPr>
            <w:tcW w:w="1275" w:type="dxa"/>
            <w:tcBorders>
              <w:left w:val="single" w:sz="1" w:space="0" w:color="000000"/>
              <w:bottom w:val="single" w:sz="1" w:space="0" w:color="000000"/>
            </w:tcBorders>
          </w:tcPr>
          <w:p w:rsidR="00D02D5B" w:rsidRDefault="00D02D5B">
            <w:pPr>
              <w:pStyle w:val="Inhoudtabel"/>
              <w:snapToGrid w:val="0"/>
              <w:rPr>
                <w:rFonts w:ascii="Arial" w:hAnsi="Arial"/>
                <w:b/>
                <w:bCs/>
                <w:sz w:val="22"/>
                <w:szCs w:val="22"/>
              </w:rPr>
            </w:pPr>
            <w:r>
              <w:rPr>
                <w:rFonts w:ascii="Arial" w:hAnsi="Arial"/>
                <w:b/>
                <w:bCs/>
                <w:sz w:val="22"/>
                <w:szCs w:val="22"/>
              </w:rPr>
              <w:t>Zoog-</w:t>
            </w:r>
          </w:p>
          <w:p w:rsidR="00D02D5B" w:rsidRDefault="00D02D5B">
            <w:pPr>
              <w:pStyle w:val="Inhoudtabel"/>
              <w:snapToGrid w:val="0"/>
              <w:rPr>
                <w:rFonts w:ascii="Arial" w:hAnsi="Arial"/>
                <w:b/>
                <w:bCs/>
                <w:sz w:val="22"/>
                <w:szCs w:val="22"/>
              </w:rPr>
            </w:pPr>
            <w:r>
              <w:rPr>
                <w:rFonts w:ascii="Arial" w:hAnsi="Arial"/>
                <w:b/>
                <w:bCs/>
                <w:sz w:val="22"/>
                <w:szCs w:val="22"/>
              </w:rPr>
              <w:t xml:space="preserve">dieren </w:t>
            </w:r>
          </w:p>
        </w:tc>
        <w:tc>
          <w:tcPr>
            <w:tcW w:w="1937"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p w:rsidR="00D02D5B" w:rsidRDefault="00D02D5B">
            <w:pPr>
              <w:pStyle w:val="Inhoudtabel"/>
              <w:rPr>
                <w:rFonts w:ascii="Arial" w:hAnsi="Arial"/>
                <w:sz w:val="22"/>
                <w:szCs w:val="22"/>
              </w:rPr>
            </w:pPr>
          </w:p>
          <w:p w:rsidR="00D02D5B" w:rsidRDefault="00D02D5B">
            <w:pPr>
              <w:pStyle w:val="Inhoudtabel"/>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06" w:type="dxa"/>
            <w:tcBorders>
              <w:left w:val="single" w:sz="1" w:space="0" w:color="000000"/>
              <w:bottom w:val="single" w:sz="1" w:space="0" w:color="000000"/>
            </w:tcBorders>
          </w:tcPr>
          <w:p w:rsidR="00D02D5B" w:rsidRDefault="00D02D5B">
            <w:pPr>
              <w:pStyle w:val="Inhoudtabel"/>
              <w:snapToGrid w:val="0"/>
              <w:rPr>
                <w:rFonts w:ascii="Arial" w:hAnsi="Arial"/>
                <w:sz w:val="22"/>
                <w:szCs w:val="22"/>
              </w:rPr>
            </w:pPr>
          </w:p>
        </w:tc>
        <w:tc>
          <w:tcPr>
            <w:tcW w:w="1619" w:type="dxa"/>
            <w:tcBorders>
              <w:left w:val="single" w:sz="1" w:space="0" w:color="000000"/>
              <w:bottom w:val="single" w:sz="1" w:space="0" w:color="000000"/>
              <w:right w:val="single" w:sz="1" w:space="0" w:color="000000"/>
            </w:tcBorders>
          </w:tcPr>
          <w:p w:rsidR="00D02D5B" w:rsidRDefault="00D02D5B">
            <w:pPr>
              <w:pStyle w:val="Inhoudtabel"/>
              <w:snapToGrid w:val="0"/>
              <w:rPr>
                <w:rFonts w:ascii="Arial" w:hAnsi="Arial"/>
                <w:sz w:val="22"/>
                <w:szCs w:val="22"/>
              </w:rPr>
            </w:pPr>
          </w:p>
        </w:tc>
      </w:tr>
    </w:tbl>
    <w:p w:rsidR="00795C26" w:rsidRDefault="00795C26">
      <w:pPr>
        <w:pStyle w:val="Inhoudtabel"/>
        <w:rPr>
          <w:rFonts w:ascii="Arial" w:hAnsi="Arial"/>
          <w:b/>
          <w:bCs/>
          <w:sz w:val="22"/>
          <w:szCs w:val="22"/>
          <w:shd w:val="clear" w:color="auto" w:fill="B3B3B3"/>
        </w:rPr>
      </w:pPr>
    </w:p>
    <w:p w:rsidR="00D02D5B" w:rsidRDefault="009412FB" w:rsidP="00DD5364">
      <w:pPr>
        <w:widowControl/>
        <w:suppressAutoHyphens w:val="0"/>
        <w:rPr>
          <w:rFonts w:ascii="Arial" w:hAnsi="Arial"/>
          <w:sz w:val="22"/>
          <w:szCs w:val="22"/>
        </w:rPr>
      </w:pPr>
      <w:r>
        <w:rPr>
          <w:rFonts w:ascii="Arial" w:hAnsi="Arial"/>
          <w:b/>
          <w:bCs/>
          <w:sz w:val="22"/>
          <w:szCs w:val="22"/>
          <w:u w:val="single"/>
          <w:shd w:val="clear" w:color="auto" w:fill="B3B3B3"/>
        </w:rPr>
        <w:br w:type="page"/>
      </w:r>
      <w:r w:rsidR="009C1B49" w:rsidRPr="001436F6">
        <w:rPr>
          <w:rFonts w:ascii="Arial" w:hAnsi="Arial"/>
          <w:b/>
          <w:bCs/>
          <w:sz w:val="22"/>
          <w:szCs w:val="22"/>
          <w:u w:val="single"/>
          <w:shd w:val="clear" w:color="auto" w:fill="B3B3B3"/>
        </w:rPr>
        <w:lastRenderedPageBreak/>
        <w:t xml:space="preserve">OPDRACHT </w:t>
      </w:r>
      <w:r w:rsidR="00BE11E6">
        <w:rPr>
          <w:rFonts w:ascii="Arial" w:hAnsi="Arial"/>
          <w:b/>
          <w:bCs/>
          <w:sz w:val="22"/>
          <w:szCs w:val="22"/>
          <w:u w:val="single"/>
          <w:shd w:val="clear" w:color="auto" w:fill="B3B3B3"/>
        </w:rPr>
        <w:t>48</w:t>
      </w:r>
      <w:r w:rsidR="00D02D5B">
        <w:rPr>
          <w:rFonts w:ascii="Arial" w:hAnsi="Arial"/>
          <w:sz w:val="22"/>
          <w:szCs w:val="22"/>
        </w:rPr>
        <w:t>:</w:t>
      </w:r>
    </w:p>
    <w:p w:rsidR="00D02D5B" w:rsidRDefault="00D02D5B">
      <w:pPr>
        <w:pStyle w:val="Inhoudtabel"/>
        <w:rPr>
          <w:rFonts w:ascii="Arial" w:hAnsi="Arial"/>
          <w:sz w:val="22"/>
          <w:szCs w:val="22"/>
        </w:rPr>
      </w:pPr>
      <w:r>
        <w:rPr>
          <w:rFonts w:ascii="Arial" w:hAnsi="Arial"/>
          <w:sz w:val="22"/>
          <w:szCs w:val="22"/>
        </w:rPr>
        <w:t xml:space="preserve">Nu kunnen we het diagram </w:t>
      </w:r>
      <w:r w:rsidR="009C1B49">
        <w:rPr>
          <w:rFonts w:ascii="Arial" w:hAnsi="Arial"/>
          <w:sz w:val="22"/>
          <w:szCs w:val="22"/>
        </w:rPr>
        <w:t xml:space="preserve">bij twee van de afdelingen </w:t>
      </w:r>
      <w:r>
        <w:rPr>
          <w:rFonts w:ascii="Arial" w:hAnsi="Arial"/>
          <w:sz w:val="22"/>
          <w:szCs w:val="22"/>
        </w:rPr>
        <w:t>aanvullen met de namen van de klassen. Vul alle vakjes in. Nu is je diagram van het dierenrijk compleet.</w:t>
      </w:r>
    </w:p>
    <w:p w:rsidR="00D02D5B" w:rsidRDefault="00D02D5B"/>
    <w:p w:rsidR="00D02D5B" w:rsidRDefault="00D02D5B">
      <w:pPr>
        <w:pStyle w:val="Plattetekstinspringen"/>
        <w:rPr>
          <w:rFonts w:ascii="Arial" w:hAnsi="Arial"/>
          <w:sz w:val="22"/>
          <w:szCs w:val="22"/>
          <w:u w:val="single"/>
        </w:rPr>
      </w:pP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sz w:val="22"/>
          <w:szCs w:val="22"/>
          <w:u w:val="single"/>
        </w:rPr>
        <w:t>de vier rijken</w:t>
      </w:r>
      <w:r>
        <w:rPr>
          <w:rFonts w:ascii="Arial" w:hAnsi="Arial"/>
          <w:sz w:val="22"/>
          <w:szCs w:val="22"/>
        </w:rPr>
        <w:tab/>
      </w:r>
      <w:r>
        <w:rPr>
          <w:rFonts w:ascii="Arial" w:hAnsi="Arial"/>
          <w:sz w:val="22"/>
          <w:szCs w:val="22"/>
        </w:rPr>
        <w:tab/>
        <w:t xml:space="preserve">         </w:t>
      </w:r>
      <w:r>
        <w:rPr>
          <w:rFonts w:ascii="Arial" w:hAnsi="Arial"/>
          <w:sz w:val="22"/>
          <w:szCs w:val="22"/>
          <w:u w:val="single"/>
        </w:rPr>
        <w:t>de afdelingen</w:t>
      </w:r>
      <w:r>
        <w:rPr>
          <w:rFonts w:ascii="Arial" w:hAnsi="Arial"/>
          <w:sz w:val="22"/>
          <w:szCs w:val="22"/>
        </w:rPr>
        <w:tab/>
        <w:t xml:space="preserve">           </w:t>
      </w:r>
      <w:r>
        <w:rPr>
          <w:rFonts w:ascii="Arial" w:hAnsi="Arial"/>
          <w:sz w:val="22"/>
          <w:szCs w:val="22"/>
        </w:rPr>
        <w:tab/>
        <w:t xml:space="preserve">           </w:t>
      </w:r>
      <w:r>
        <w:rPr>
          <w:rFonts w:ascii="Arial" w:hAnsi="Arial"/>
          <w:sz w:val="22"/>
          <w:szCs w:val="22"/>
          <w:u w:val="single"/>
        </w:rPr>
        <w:t>de klassen</w:t>
      </w:r>
    </w:p>
    <w:p w:rsidR="00D02D5B" w:rsidRDefault="00CD30F2">
      <w:r>
        <w:pict>
          <v:rect id="_x0000_s2389" style="position:absolute;margin-left:8.05pt;margin-top:75.3pt;width:42pt;height:75.45pt;z-index:251780608;v-text-anchor:middle" filled="f" strokeweight=".26mm">
            <v:stroke joinstyle="round"/>
          </v:rect>
        </w:pict>
      </w:r>
      <w:r>
        <w:pict>
          <v:shape id="_x0000_s2392" type="#_x0000_t202" style="position:absolute;margin-left:16.3pt;margin-top:85.35pt;width:24.85pt;height:64.75pt;z-index:251783680;mso-wrap-distance-left:9.05pt;mso-wrap-distance-right:9.05pt" stroked="f">
            <v:fill opacity="0" color2="black"/>
            <v:textbox inset="0,0,0,0">
              <w:txbxContent>
                <w:p w:rsidR="0046504D" w:rsidRDefault="0046504D">
                  <w:pPr>
                    <w:rPr>
                      <w:rFonts w:ascii="Arial" w:hAnsi="Arial" w:cs="Tahoma"/>
                    </w:rPr>
                  </w:pPr>
                  <w:r>
                    <w:rPr>
                      <w:rFonts w:ascii="Arial" w:hAnsi="Arial" w:cs="Tahoma"/>
                    </w:rPr>
                    <w:t>Alle organismen</w:t>
                  </w:r>
                </w:p>
              </w:txbxContent>
            </v:textbox>
          </v:shape>
        </w:pict>
      </w:r>
      <w:r w:rsidR="00D02D5B">
        <w:rPr>
          <w:b/>
          <w:bCs/>
        </w:rPr>
        <w:tab/>
      </w:r>
      <w:r w:rsidR="00D02D5B">
        <w:rPr>
          <w:b/>
          <w:bCs/>
        </w:rPr>
        <w:tab/>
      </w:r>
      <w:r w:rsidR="00D02D5B">
        <w:rPr>
          <w:b/>
          <w:bCs/>
        </w:rPr>
        <w:tab/>
      </w:r>
      <w:r w:rsidR="00D02D5B">
        <w:tab/>
      </w:r>
      <w:r w:rsidR="00D02D5B">
        <w:tab/>
      </w:r>
    </w:p>
    <w:p w:rsidR="00D02D5B" w:rsidRDefault="00CD30F2">
      <w:pPr>
        <w:rPr>
          <w:rFonts w:ascii="Arial" w:hAnsi="Arial"/>
          <w:sz w:val="20"/>
          <w:szCs w:val="20"/>
        </w:rPr>
      </w:pPr>
      <w:r w:rsidRPr="00CD30F2">
        <w:pict>
          <v:shape id="_x0000_s2401" type="#_x0000_t202" style="position:absolute;margin-left:106.7pt;margin-top:4.25pt;width:73.05pt;height:23.55pt;z-index:251792896;mso-wrap-distance-left:9.05pt;mso-wrap-distance-right:9.05pt" strokeweight=".5pt">
            <v:fill color2="black"/>
            <v:textbox inset="7.45pt,3.85pt,7.45pt,3.85pt">
              <w:txbxContent>
                <w:p w:rsidR="0046504D" w:rsidRDefault="0046504D"/>
              </w:txbxContent>
            </v:textbox>
          </v:shape>
        </w:pict>
      </w:r>
      <w:r w:rsidRPr="00CD30F2">
        <w:pict>
          <v:shape id="_x0000_s2412" type="#_x0000_t202" style="position:absolute;margin-left:116.8pt;margin-top:11.1pt;width:54.35pt;height:13.85pt;z-index:251804160;mso-wrap-distance-left:9.05pt;mso-wrap-distance-right:9.05pt" stroked="f">
            <v:fill opacity="0" color2="black"/>
            <v:textbox inset="0,0,0,0">
              <w:txbxContent>
                <w:p w:rsidR="0046504D" w:rsidRDefault="0046504D">
                  <w:pPr>
                    <w:rPr>
                      <w:rFonts w:ascii="Arial" w:hAnsi="Arial" w:cs="Tahoma"/>
                      <w:sz w:val="20"/>
                      <w:szCs w:val="20"/>
                    </w:rPr>
                  </w:pPr>
                  <w:r>
                    <w:rPr>
                      <w:rFonts w:ascii="Arial" w:hAnsi="Arial" w:cs="Tahoma"/>
                      <w:sz w:val="20"/>
                      <w:szCs w:val="20"/>
                    </w:rPr>
                    <w:t>bacteriën</w:t>
                  </w:r>
                </w:p>
              </w:txbxContent>
            </v:textbox>
          </v:shape>
        </w:pict>
      </w:r>
    </w:p>
    <w:p w:rsidR="00D02D5B" w:rsidRDefault="00CD30F2">
      <w:pPr>
        <w:rPr>
          <w:rFonts w:ascii="Arial" w:hAnsi="Arial"/>
          <w:sz w:val="20"/>
          <w:szCs w:val="20"/>
        </w:rPr>
      </w:pPr>
      <w:r w:rsidRPr="00CD30F2">
        <w:pict>
          <v:line id="_x0000_s2402" style="position:absolute;flip:y;z-index:251793920" from="49.05pt,4.65pt" to="106.05pt,60.15pt" strokeweight=".26mm">
            <v:stroke endarrow="block" joinstyle="miter"/>
          </v:line>
        </w:pict>
      </w:r>
    </w:p>
    <w:p w:rsidR="00D02D5B" w:rsidRDefault="00CD30F2">
      <w:pPr>
        <w:rPr>
          <w:rFonts w:ascii="Arial" w:hAnsi="Arial"/>
          <w:b/>
          <w:bCs/>
          <w:sz w:val="20"/>
          <w:szCs w:val="20"/>
        </w:rPr>
      </w:pPr>
      <w:r w:rsidRPr="00CD30F2">
        <w:pict>
          <v:rect id="_x0000_s2394" style="position:absolute;margin-left:233.05pt;margin-top:.85pt;width:114pt;height:29.6pt;z-index:251785728;v-text-anchor:middle" filled="f" strokeweight=".26mm">
            <v:stroke joinstyle="round"/>
          </v:rect>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t xml:space="preserve">    </w:t>
      </w:r>
    </w:p>
    <w:p w:rsidR="00D02D5B" w:rsidRDefault="00CD30F2">
      <w:pPr>
        <w:rPr>
          <w:rFonts w:ascii="Arial" w:hAnsi="Arial"/>
          <w:sz w:val="20"/>
          <w:szCs w:val="20"/>
        </w:rPr>
      </w:pPr>
      <w:r w:rsidRPr="00CD30F2">
        <w:pict>
          <v:line id="_x0000_s2406" style="position:absolute;flip:y;z-index:251798016" from="209.05pt,7.3pt" to="233.05pt,85.9pt" strokeweight=".26mm">
            <v:stroke endarrow="block" joinstyle="miter"/>
          </v:line>
        </w:pict>
      </w:r>
      <w:r w:rsidRPr="00CD30F2">
        <w:pict>
          <v:shape id="_x0000_s2413" type="#_x0000_t202" style="position:absolute;margin-left:113.55pt;margin-top:11.2pt;width:56.6pt;height:14.25pt;z-index:251805184;mso-wrap-distance-left:9.05pt;mso-wrap-distance-right:9.05pt" stroked="f">
            <v:fill opacity="0" color2="black"/>
            <v:textbox inset="0,0,0,0">
              <w:txbxContent>
                <w:p w:rsidR="0046504D" w:rsidRDefault="0046504D">
                  <w:pPr>
                    <w:rPr>
                      <w:rFonts w:ascii="Arial" w:hAnsi="Arial" w:cs="Tahoma"/>
                      <w:sz w:val="20"/>
                      <w:szCs w:val="20"/>
                    </w:rPr>
                  </w:pPr>
                  <w:r>
                    <w:rPr>
                      <w:rFonts w:ascii="Arial" w:hAnsi="Arial" w:cs="Tahoma"/>
                      <w:sz w:val="20"/>
                      <w:szCs w:val="20"/>
                    </w:rPr>
                    <w:t>schimmels</w:t>
                  </w:r>
                </w:p>
              </w:txbxContent>
            </v:textbox>
          </v:shape>
        </w:pict>
      </w:r>
      <w:r w:rsidRPr="00CD30F2">
        <w:pict>
          <v:rect id="_x0000_s2438" style="position:absolute;margin-left:109.8pt;margin-top:4.25pt;width:72.75pt;height:25.95pt;z-index:251830784;v-text-anchor:middle" filled="f" strokeweight=".26mm">
            <v:stroke joinstyle="round"/>
          </v:rect>
        </w:pict>
      </w:r>
      <w:r w:rsidRPr="00CD30F2">
        <w:pict>
          <v:rect id="_x0000_s2439" style="position:absolute;margin-left:382.3pt;margin-top:1.35pt;width:112.5pt;height:23.25pt;z-index:251831808;v-text-anchor:middle" filled="f" strokeweight=".26mm">
            <v:stroke joinstyle="round"/>
          </v:rect>
        </w:pict>
      </w:r>
    </w:p>
    <w:p w:rsidR="00D02D5B" w:rsidRDefault="00CD30F2">
      <w:pPr>
        <w:rPr>
          <w:rFonts w:ascii="Arial" w:hAnsi="Arial"/>
          <w:sz w:val="20"/>
          <w:szCs w:val="20"/>
        </w:rPr>
      </w:pPr>
      <w:r w:rsidRPr="00CD30F2">
        <w:pict>
          <v:line id="_x0000_s2403" style="position:absolute;flip:y;z-index:251794944" from="51.3pt,3.95pt" to="109.8pt,29.45pt" strokeweight=".26mm">
            <v:stroke endarrow="block" joinstyle="miter"/>
          </v:line>
        </w:pict>
      </w:r>
      <w:r w:rsidRPr="00CD30F2">
        <w:pict>
          <v:line id="_x0000_s2404" style="position:absolute;z-index:251795968" from="49.8pt,36.95pt" to="110.55pt,45.95pt" strokeweight=".26mm">
            <v:stroke endarrow="block" joinstyle="miter"/>
          </v:line>
        </w:pict>
      </w:r>
      <w:r w:rsidRPr="00CD30F2">
        <w:pict>
          <v:line id="_x0000_s2440" style="position:absolute;flip:y;z-index:251832832" from="347.05pt,2.55pt" to="381.55pt,154.8pt" strokeweight=".26mm">
            <v:stroke endarrow="block" joinstyle="miter"/>
          </v:line>
        </w:pict>
      </w:r>
    </w:p>
    <w:p w:rsidR="00D02D5B" w:rsidRDefault="00CD30F2">
      <w:pPr>
        <w:rPr>
          <w:rFonts w:ascii="Arial" w:hAnsi="Arial"/>
          <w:b/>
          <w:bCs/>
          <w:sz w:val="20"/>
          <w:szCs w:val="20"/>
        </w:rPr>
      </w:pPr>
      <w:r w:rsidRPr="00CD30F2">
        <w:pict>
          <v:rect id="_x0000_s2396" style="position:absolute;margin-left:233.05pt;margin-top:.6pt;width:114pt;height:26.45pt;z-index:251787776;v-text-anchor:middle" filled="f" strokeweight=".26mm">
            <v:stroke joinstyle="round"/>
          </v:rect>
        </w:pict>
      </w:r>
      <w:r w:rsidRPr="00CD30F2">
        <w:pict>
          <v:rect id="_x0000_s2398" style="position:absolute;margin-left:381.55pt;margin-top:6.1pt;width:112.5pt;height:23.25pt;z-index:251789824;v-text-anchor:middle" filled="f" strokeweight=".26mm">
            <v:stroke joinstyle="round"/>
          </v:rect>
        </w:pict>
      </w:r>
      <w:r w:rsidRPr="00CD30F2">
        <w:pict>
          <v:line id="_x0000_s2407" style="position:absolute;flip:y;z-index:251799040" from="209.05pt,13.55pt" to="233.05pt,1in" strokeweight=".26mm">
            <v:stroke endarrow="block" joinstyle="miter"/>
          </v:line>
        </w:pict>
      </w:r>
      <w:r w:rsidR="00D02D5B">
        <w:rPr>
          <w:rFonts w:ascii="Arial" w:hAnsi="Arial"/>
          <w:b/>
          <w:bCs/>
          <w:sz w:val="20"/>
          <w:szCs w:val="20"/>
        </w:rPr>
        <w:tab/>
      </w:r>
      <w:r w:rsidR="00D02D5B">
        <w:rPr>
          <w:rFonts w:ascii="Arial" w:hAnsi="Arial"/>
          <w:b/>
          <w:bCs/>
          <w:sz w:val="20"/>
          <w:szCs w:val="20"/>
        </w:rPr>
        <w:tab/>
      </w:r>
    </w:p>
    <w:p w:rsidR="00D02D5B" w:rsidRDefault="00CD30F2">
      <w:r>
        <w:pict>
          <v:rect id="_x0000_s2391" style="position:absolute;margin-left:109.3pt;margin-top:5.05pt;width:74.25pt;height:25.9pt;z-index:251782656;v-text-anchor:middle" filled="f" strokeweight=".26mm">
            <v:stroke joinstyle="round"/>
          </v:rect>
        </w:pict>
      </w:r>
      <w:r>
        <w:pict>
          <v:shape id="_x0000_s2414" type="#_x0000_t202" style="position:absolute;margin-left:117.55pt;margin-top:9.5pt;width:50.6pt;height:16.1pt;z-index:251806208;mso-wrap-distance-left:9.05pt;mso-wrap-distance-right:9.05pt" stroked="f">
            <v:fill opacity="0" color2="black"/>
            <v:textbox inset="0,0,0,0">
              <w:txbxContent>
                <w:p w:rsidR="0046504D" w:rsidRDefault="0046504D">
                  <w:pPr>
                    <w:rPr>
                      <w:rFonts w:ascii="Arial" w:hAnsi="Arial" w:cs="Tahoma"/>
                      <w:sz w:val="20"/>
                      <w:szCs w:val="20"/>
                    </w:rPr>
                  </w:pPr>
                  <w:r>
                    <w:rPr>
                      <w:rFonts w:ascii="Arial" w:hAnsi="Arial" w:cs="Tahoma"/>
                      <w:sz w:val="20"/>
                      <w:szCs w:val="20"/>
                    </w:rPr>
                    <w:t>planten</w:t>
                  </w:r>
                </w:p>
              </w:txbxContent>
            </v:textbox>
          </v:shape>
        </w:pict>
      </w:r>
      <w:r>
        <w:pict>
          <v:line id="_x0000_s2424" style="position:absolute;flip:y;z-index:251816448" from="347.8pt,10.3pt" to="381.55pt,135.55pt" strokeweight=".26mm">
            <v:stroke endarrow="block" joinstyle="miter"/>
          </v:line>
        </w:pict>
      </w:r>
    </w:p>
    <w:p w:rsidR="00D02D5B" w:rsidRDefault="00CD30F2">
      <w:r>
        <w:pict>
          <v:rect id="_x0000_s2395" style="position:absolute;margin-left:233.05pt;margin-top:4.45pt;width:113.25pt;height:26.25pt;z-index:251786752;v-text-anchor:middle" filled="f" strokeweight=".26mm">
            <v:stroke joinstyle="round"/>
          </v:rect>
        </w:pict>
      </w:r>
      <w:r>
        <w:pict>
          <v:line id="_x0000_s2405" style="position:absolute;z-index:251796992" from="50.55pt,6.15pt" to="110.55pt,51.9pt" strokeweight=".26mm">
            <v:stroke endarrow="block" joinstyle="miter"/>
          </v:line>
        </w:pict>
      </w:r>
    </w:p>
    <w:p w:rsidR="00D02D5B" w:rsidRDefault="00CD30F2">
      <w:pPr>
        <w:rPr>
          <w:rFonts w:ascii="Arial" w:hAnsi="Arial"/>
          <w:b/>
          <w:bCs/>
          <w:sz w:val="20"/>
          <w:szCs w:val="20"/>
        </w:rPr>
      </w:pPr>
      <w:r w:rsidRPr="00CD30F2">
        <w:pict>
          <v:rect id="_x0000_s2390" style="position:absolute;margin-left:110.55pt;margin-top:11.95pt;width:97.5pt;height:38.8pt;z-index:251781632;v-text-anchor:middle" filled="f" strokeweight=".26mm">
            <v:stroke joinstyle="round"/>
          </v:rect>
        </w:pict>
      </w:r>
      <w:r w:rsidRPr="00CD30F2">
        <w:pict>
          <v:line id="_x0000_s2410" style="position:absolute;flip:y;z-index:251802112" from="209.05pt,1.4pt" to="233.05pt,35.2pt" strokeweight=".26mm">
            <v:stroke endarrow="block" joinstyle="miter"/>
          </v:line>
        </w:pict>
      </w:r>
      <w:r w:rsidRPr="00CD30F2">
        <w:pict>
          <v:rect id="_x0000_s2425" style="position:absolute;margin-left:383.05pt;margin-top:-.2pt;width:112.5pt;height:23.25pt;z-index:251817472;v-text-anchor:middle" filled="f" strokeweight=".26mm">
            <v:stroke joinstyle="round"/>
          </v:rect>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p>
    <w:p w:rsidR="00D02D5B" w:rsidRDefault="00CD30F2">
      <w:pPr>
        <w:rPr>
          <w:rFonts w:ascii="Arial" w:hAnsi="Arial"/>
          <w:bCs/>
          <w:sz w:val="20"/>
          <w:szCs w:val="20"/>
        </w:rPr>
      </w:pPr>
      <w:r w:rsidRPr="00CD30F2">
        <w:pict>
          <v:shape id="_x0000_s2415" type="#_x0000_t202" style="position:absolute;margin-left:128.8pt;margin-top:8.95pt;width:44.6pt;height:18.35pt;z-index:251807232;mso-wrap-distance-left:9.05pt;mso-wrap-distance-right:9.05pt" stroked="f">
            <v:fill opacity="0" color2="black"/>
            <v:textbox inset="0,0,0,0">
              <w:txbxContent>
                <w:p w:rsidR="0046504D" w:rsidRDefault="0046504D">
                  <w:pPr>
                    <w:rPr>
                      <w:rFonts w:ascii="Arial" w:hAnsi="Arial" w:cs="Tahoma"/>
                      <w:sz w:val="32"/>
                      <w:szCs w:val="32"/>
                    </w:rPr>
                  </w:pPr>
                  <w:r>
                    <w:rPr>
                      <w:rFonts w:ascii="Arial" w:hAnsi="Arial" w:cs="Tahoma"/>
                      <w:sz w:val="32"/>
                      <w:szCs w:val="32"/>
                    </w:rPr>
                    <w:t>dieren</w:t>
                  </w:r>
                </w:p>
              </w:txbxContent>
            </v:textbox>
          </v:shape>
        </w:pict>
      </w:r>
      <w:r w:rsidRPr="00CD30F2">
        <w:pict>
          <v:line id="_x0000_s2423" style="position:absolute;flip:y;z-index:251815424" from="348.55pt,1.9pt" to="382.3pt,94.9pt" strokeweight=".26mm">
            <v:stroke endarrow="block" joinstyle="miter"/>
          </v:line>
        </w:pict>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r>
      <w:r w:rsidR="00D02D5B">
        <w:rPr>
          <w:rFonts w:ascii="Arial" w:hAnsi="Arial"/>
          <w:b/>
          <w:bCs/>
          <w:sz w:val="20"/>
          <w:szCs w:val="20"/>
        </w:rPr>
        <w:tab/>
        <w:t xml:space="preserve">        </w:t>
      </w:r>
      <w:r w:rsidR="00D02D5B">
        <w:rPr>
          <w:rFonts w:ascii="Arial" w:hAnsi="Arial"/>
          <w:b/>
          <w:bCs/>
          <w:sz w:val="20"/>
          <w:szCs w:val="20"/>
        </w:rPr>
        <w:tab/>
      </w:r>
      <w:r w:rsidR="00D02D5B">
        <w:rPr>
          <w:rFonts w:ascii="Arial" w:hAnsi="Arial"/>
          <w:bCs/>
          <w:sz w:val="20"/>
          <w:szCs w:val="20"/>
        </w:rPr>
        <w:tab/>
      </w:r>
      <w:r w:rsidR="00D02D5B">
        <w:rPr>
          <w:rFonts w:ascii="Arial" w:hAnsi="Arial"/>
          <w:bCs/>
          <w:sz w:val="20"/>
          <w:szCs w:val="20"/>
        </w:rPr>
        <w:tab/>
        <w:t xml:space="preserve">    </w:t>
      </w:r>
    </w:p>
    <w:p w:rsidR="00D02D5B" w:rsidRDefault="00CD30F2">
      <w:pPr>
        <w:rPr>
          <w:rFonts w:ascii="Arial" w:hAnsi="Arial"/>
          <w:sz w:val="20"/>
          <w:szCs w:val="20"/>
        </w:rPr>
      </w:pPr>
      <w:r w:rsidRPr="00CD30F2">
        <w:pict>
          <v:shape id="_x0000_s2393" type="#_x0000_t68" style="position:absolute;margin-left:74.05pt;margin-top:3.65pt;width:14.25pt;height:188.7pt;z-index:251784704;v-text-anchor:middle" wrapcoords="7958 -86 2274 2657 -1137 4971 2274 21514 18189 21514 18189 6771 22737 4800 12505 -86 7958 -86" fillcolor="#9cf" strokeweight=".26mm">
            <v:fill color2="#630"/>
            <v:stroke joinstyle="round"/>
            <w10:wrap type="tight"/>
          </v:shape>
        </w:pict>
      </w:r>
      <w:r w:rsidRPr="00CD30F2">
        <w:pict>
          <v:rect id="_x0000_s2397" style="position:absolute;margin-left:233.05pt;margin-top:1.5pt;width:113.25pt;height:27.85pt;z-index:251788800;v-text-anchor:middle" filled="f" strokeweight=".26mm">
            <v:stroke joinstyle="round"/>
          </v:rect>
        </w:pict>
      </w:r>
      <w:r w:rsidRPr="00CD30F2">
        <w:pict>
          <v:rect id="_x0000_s2426" style="position:absolute;margin-left:381.55pt;margin-top:6.1pt;width:112.5pt;height:23.25pt;z-index:251818496;v-text-anchor:middle" filled="f" strokeweight=".26mm">
            <v:stroke joinstyle="round"/>
          </v:rect>
        </w:pict>
      </w:r>
    </w:p>
    <w:p w:rsidR="00D02D5B" w:rsidRDefault="00CD30F2">
      <w:pPr>
        <w:rPr>
          <w:rFonts w:ascii="Arial" w:hAnsi="Arial"/>
          <w:sz w:val="20"/>
          <w:szCs w:val="20"/>
        </w:rPr>
      </w:pPr>
      <w:r w:rsidRPr="00CD30F2">
        <w:pict>
          <v:line id="_x0000_s2408" style="position:absolute;flip:y;z-index:251800064" from="347.8pt,3.85pt" to="381.55pt,71.95pt" strokeweight=".26mm">
            <v:stroke endarrow="block" joinstyle="miter"/>
          </v:line>
        </w:pict>
      </w:r>
      <w:r w:rsidRPr="00CD30F2">
        <w:pict>
          <v:line id="_x0000_s2411" style="position:absolute;z-index:251803136" from="209.05pt,5.3pt" to="233.05pt,11.65pt" strokeweight=".26mm">
            <v:stroke endarrow="block" joinstyle="miter"/>
          </v:line>
        </w:pict>
      </w:r>
      <w:r w:rsidRPr="00CD30F2">
        <w:pict>
          <v:line id="_x0000_s2416" style="position:absolute;z-index:251808256" from="209.05pt,5.3pt" to="233.05pt,39.55pt" strokeweight=".26mm">
            <v:stroke endarrow="block" joinstyle="miter"/>
          </v:line>
        </w:pict>
      </w:r>
      <w:r w:rsidRPr="00CD30F2">
        <w:pict>
          <v:line id="_x0000_s2417" style="position:absolute;z-index:251809280" from="208.05pt,.55pt" to="233.05pt,68.05pt" strokeweight=".26mm">
            <v:stroke endarrow="block" joinstyle="miter"/>
          </v:line>
        </w:pict>
      </w:r>
      <w:r w:rsidRPr="00CD30F2">
        <w:pict>
          <v:line id="_x0000_s2418" style="position:absolute;z-index:251810304" from="208.05pt,7.3pt" to="233.8pt,98.8pt" strokeweight=".26mm">
            <v:stroke endarrow="block" joinstyle="miter"/>
          </v:line>
        </w:pict>
      </w:r>
    </w:p>
    <w:p w:rsidR="00D02D5B" w:rsidRDefault="00CD30F2">
      <w:pPr>
        <w:rPr>
          <w:rFonts w:ascii="Arial" w:hAnsi="Arial"/>
          <w:sz w:val="20"/>
          <w:szCs w:val="20"/>
        </w:rPr>
      </w:pPr>
      <w:r w:rsidRPr="00CD30F2">
        <w:pict>
          <v:line id="_x0000_s2419" style="position:absolute;z-index:251811328" from="208.05pt,.15pt" to="235.3pt,116.55pt" strokeweight=".26mm">
            <v:stroke endarrow="block" joinstyle="miter"/>
          </v:line>
        </w:pict>
      </w:r>
      <w:r w:rsidRPr="00CD30F2">
        <w:pict>
          <v:rect id="_x0000_s2421" style="position:absolute;margin-left:233.8pt;margin-top:10.9pt;width:114.75pt;height:25.15pt;z-index:251813376;v-text-anchor:middle" filled="f" strokeweight=".26mm">
            <v:stroke joinstyle="round"/>
          </v:rect>
        </w:pict>
      </w:r>
    </w:p>
    <w:p w:rsidR="00D02D5B" w:rsidRDefault="00D02D5B">
      <w:pPr>
        <w:rPr>
          <w:rFonts w:ascii="Arial" w:hAnsi="Arial"/>
          <w:sz w:val="20"/>
          <w:szCs w:val="20"/>
        </w:rPr>
      </w:pPr>
    </w:p>
    <w:p w:rsidR="00D02D5B" w:rsidRDefault="00CD30F2">
      <w:pPr>
        <w:rPr>
          <w:rFonts w:ascii="Arial" w:hAnsi="Arial"/>
          <w:sz w:val="20"/>
          <w:szCs w:val="20"/>
        </w:rPr>
      </w:pPr>
      <w:r w:rsidRPr="00CD30F2">
        <w:pict>
          <v:rect id="_x0000_s2427" style="position:absolute;margin-left:381.55pt;margin-top:10.6pt;width:112.5pt;height:23.25pt;z-index:251819520;v-text-anchor:middle" filled="f" strokeweight=".26mm">
            <v:stroke joinstyle="round"/>
          </v:rect>
        </w:pict>
      </w:r>
    </w:p>
    <w:p w:rsidR="00D02D5B" w:rsidRDefault="00D02D5B">
      <w:pPr>
        <w:rPr>
          <w:rFonts w:ascii="Arial" w:hAnsi="Arial"/>
          <w:b/>
          <w:bCs/>
          <w:sz w:val="20"/>
          <w:szCs w:val="20"/>
        </w:rPr>
      </w:pPr>
      <w:r>
        <w:rPr>
          <w:rFonts w:ascii="Arial" w:hAnsi="Arial"/>
          <w:b/>
          <w:bCs/>
          <w:sz w:val="20"/>
          <w:szCs w:val="20"/>
        </w:rPr>
        <w:tab/>
      </w:r>
      <w:r>
        <w:rPr>
          <w:rFonts w:ascii="Arial" w:hAnsi="Arial"/>
          <w:b/>
          <w:bCs/>
          <w:sz w:val="20"/>
          <w:szCs w:val="20"/>
        </w:rPr>
        <w:tab/>
      </w:r>
    </w:p>
    <w:p w:rsidR="00D02D5B" w:rsidRDefault="00D02D5B">
      <w:r>
        <w:tab/>
      </w:r>
      <w:r>
        <w:tab/>
        <w:t xml:space="preserve">            </w:t>
      </w:r>
      <w:r w:rsidR="00CD30F2">
        <w:pict>
          <v:rect id="_x0000_s2409" style="position:absolute;margin-left:233.05pt;margin-top:2.05pt;width:114.75pt;height:25.15pt;z-index:251801088;mso-position-horizontal-relative:text;mso-position-vertical-relative:text;v-text-anchor:middle" filled="f" strokeweight=".26mm">
            <v:stroke joinstyle="round"/>
          </v:rect>
        </w:pict>
      </w:r>
      <w:r w:rsidR="00CD30F2">
        <w:pict>
          <v:line id="_x0000_s2431" style="position:absolute;flip:y;z-index:251823616;mso-position-horizontal-relative:text;mso-position-vertical-relative:text" from="349.3pt,2.05pt" to="381.55pt,65.6pt" strokeweight=".26mm">
            <v:stroke endarrow="block" joinstyle="miter"/>
          </v:line>
        </w:pict>
      </w:r>
      <w:r w:rsidR="00CD30F2">
        <w:pict>
          <v:shape id="_x0000_s2437" type="#_x0000_t68" style="position:absolute;margin-left:353.05pt;margin-top:2.05pt;width:11.25pt;height:27pt;z-index:251829760;mso-position-horizontal-relative:text;mso-position-vertical-relative:text;v-text-anchor:middle" wrapcoords="7200 -600 -1440 4800 1440 21000 18720 21000 21600 4800 12960 -600 7200 -600" fillcolor="#9cf" strokeweight=".26mm">
            <v:fill color2="#630"/>
            <v:stroke joinstyle="round"/>
            <w10:wrap type="tight"/>
          </v:shape>
        </w:pict>
      </w:r>
    </w:p>
    <w:p w:rsidR="00D02D5B" w:rsidRDefault="00CD30F2">
      <w:pPr>
        <w:rPr>
          <w:rFonts w:ascii="Arial" w:hAnsi="Arial"/>
          <w:sz w:val="22"/>
          <w:szCs w:val="22"/>
        </w:rPr>
      </w:pPr>
      <w:r w:rsidRPr="00CD30F2">
        <w:pict>
          <v:shape id="_x0000_s2399" type="#_x0000_t68" style="position:absolute;margin-left:208.05pt;margin-top:10.2pt;width:14.25pt;height:102pt;z-index:251790848;v-text-anchor:middle" wrapcoords="7958 -159 3411 2382 -2274 4924 2274 7465 2274 21441 18189 21441 18189 7465 22737 4924 17053 2382 12505 -159 7958 -159" fillcolor="#9cf" strokeweight=".26mm">
            <v:fill color2="#630"/>
            <v:stroke joinstyle="round"/>
            <w10:wrap type="tight"/>
          </v:shape>
        </w:pict>
      </w:r>
      <w:r w:rsidRPr="00CD30F2">
        <w:pict>
          <v:rect id="_x0000_s2428" style="position:absolute;margin-left:381.55pt;margin-top:6.1pt;width:112.5pt;height:23.25pt;z-index:251820544;v-text-anchor:middle" filled="f" strokeweight=".26mm">
            <v:stroke joinstyle="round"/>
          </v:rect>
        </w:pict>
      </w:r>
    </w:p>
    <w:p w:rsidR="00D02D5B" w:rsidRDefault="00CD30F2">
      <w:pPr>
        <w:rPr>
          <w:rFonts w:ascii="Arial" w:hAnsi="Arial"/>
          <w:sz w:val="22"/>
          <w:szCs w:val="22"/>
        </w:rPr>
      </w:pPr>
      <w:r w:rsidRPr="00CD30F2">
        <w:pict>
          <v:rect id="_x0000_s2422" style="position:absolute;margin-left:235.3pt;margin-top:6.15pt;width:113.25pt;height:25.15pt;z-index:251814400;v-text-anchor:middle" filled="f" strokeweight=".26mm">
            <v:stroke joinstyle="round"/>
          </v:rect>
        </w:pict>
      </w:r>
      <w:r w:rsidRPr="00CD30F2">
        <w:pict>
          <v:line id="_x0000_s2432" style="position:absolute;flip:y;z-index:251824640" from="349.3pt,5.05pt" to="381.55pt,47.05pt" strokeweight=".26mm">
            <v:stroke endarrow="block" joinstyle="miter"/>
          </v:line>
        </w:pict>
      </w:r>
    </w:p>
    <w:p w:rsidR="00D02D5B" w:rsidRDefault="00CD30F2">
      <w:pPr>
        <w:rPr>
          <w:rFonts w:ascii="Arial" w:hAnsi="Arial"/>
          <w:sz w:val="22"/>
          <w:szCs w:val="22"/>
        </w:rPr>
      </w:pPr>
      <w:r w:rsidRPr="00CD30F2">
        <w:pict>
          <v:rect id="_x0000_s2429" style="position:absolute;margin-left:381.55pt;margin-top:11.15pt;width:112.5pt;height:23.25pt;z-index:251821568;v-text-anchor:middle" filled="f" strokeweight=".26mm">
            <v:stroke joinstyle="round"/>
          </v:rect>
        </w:pict>
      </w:r>
    </w:p>
    <w:p w:rsidR="00D02D5B" w:rsidRDefault="00CD30F2">
      <w:pPr>
        <w:rPr>
          <w:rFonts w:ascii="Arial" w:hAnsi="Arial"/>
          <w:sz w:val="22"/>
          <w:szCs w:val="22"/>
        </w:rPr>
      </w:pPr>
      <w:r w:rsidRPr="00CD30F2">
        <w:pict>
          <v:rect id="_x0000_s2420" style="position:absolute;margin-left:235.3pt;margin-top:11.25pt;width:114pt;height:25.15pt;z-index:251812352;v-text-anchor:middle" filled="f" strokeweight=".26mm">
            <v:stroke joinstyle="round"/>
          </v:rect>
        </w:pict>
      </w:r>
      <w:r w:rsidRPr="00CD30F2">
        <w:pict>
          <v:line id="_x0000_s2433" style="position:absolute;flip:y;z-index:251825664" from="349.3pt,11.25pt" to="381.55pt,25.5pt" strokeweight=".26mm">
            <v:stroke endarrow="block" joinstyle="miter"/>
          </v:line>
        </w:pict>
      </w:r>
    </w:p>
    <w:p w:rsidR="00D02D5B" w:rsidRDefault="00D02D5B">
      <w:pPr>
        <w:rPr>
          <w:rFonts w:ascii="Arial" w:hAnsi="Arial"/>
          <w:sz w:val="22"/>
          <w:szCs w:val="22"/>
        </w:rPr>
      </w:pPr>
    </w:p>
    <w:p w:rsidR="00D02D5B" w:rsidRDefault="00CD30F2">
      <w:pPr>
        <w:rPr>
          <w:rFonts w:ascii="Arial" w:hAnsi="Arial"/>
          <w:sz w:val="22"/>
          <w:szCs w:val="22"/>
        </w:rPr>
      </w:pPr>
      <w:r w:rsidRPr="00CD30F2">
        <w:pict>
          <v:rect id="_x0000_s2430" style="position:absolute;margin-left:381.55pt;margin-top:4.45pt;width:112.5pt;height:23.25pt;z-index:251822592;v-text-anchor:middle" filled="f" strokeweight=".26mm">
            <v:stroke joinstyle="round"/>
          </v:rect>
        </w:pict>
      </w:r>
      <w:r w:rsidRPr="00CD30F2">
        <w:pict>
          <v:line id="_x0000_s2434" style="position:absolute;z-index:251826688" from="349.3pt,3.55pt" to="380.8pt,14.9pt" strokeweight=".26mm">
            <v:stroke endarrow="block" joinstyle="miter"/>
          </v:line>
        </w:pict>
      </w:r>
      <w:r w:rsidRPr="00CD30F2">
        <w:pict>
          <v:line id="_x0000_s2435" style="position:absolute;z-index:251827712" from="350.05pt,6.55pt" to="382.3pt,50.15pt" strokeweight=".26mm">
            <v:stroke endarrow="block" joinstyle="miter"/>
          </v:line>
        </w:pict>
      </w:r>
    </w:p>
    <w:p w:rsidR="00D02D5B" w:rsidRDefault="00D02D5B">
      <w:pPr>
        <w:rPr>
          <w:rFonts w:ascii="Arial" w:hAnsi="Arial"/>
          <w:sz w:val="22"/>
          <w:szCs w:val="22"/>
        </w:rPr>
      </w:pPr>
    </w:p>
    <w:p w:rsidR="00D02D5B" w:rsidRDefault="00CD30F2">
      <w:pPr>
        <w:rPr>
          <w:rFonts w:ascii="Arial" w:hAnsi="Arial"/>
          <w:sz w:val="22"/>
          <w:szCs w:val="22"/>
        </w:rPr>
      </w:pPr>
      <w:r w:rsidRPr="00CD30F2">
        <w:pict>
          <v:rect id="_x0000_s2436" style="position:absolute;margin-left:383.05pt;margin-top:8.45pt;width:112.5pt;height:23.25pt;z-index:251828736;v-text-anchor:middle" filled="f" strokeweight=".26mm">
            <v:stroke joinstyle="round"/>
          </v:rect>
        </w:pict>
      </w:r>
    </w:p>
    <w:p w:rsidR="00D02D5B" w:rsidRDefault="00CD30F2">
      <w:pPr>
        <w:rPr>
          <w:rFonts w:ascii="Arial" w:hAnsi="Arial"/>
          <w:sz w:val="22"/>
          <w:szCs w:val="22"/>
        </w:rPr>
      </w:pPr>
      <w:r w:rsidRPr="00CD30F2">
        <w:pict>
          <v:shape id="_x0000_s2400" type="#_x0000_t68" style="position:absolute;margin-left:353.05pt;margin-top:2.95pt;width:11.25pt;height:27pt;z-index:251791872;v-text-anchor:middle" wrapcoords="7200 -600 -1440 4800 1440 21000 18720 21000 21600 4800 12960 -600 7200 -600" fillcolor="#9cf" strokeweight=".26mm">
            <v:fill color2="#630"/>
            <v:stroke joinstyle="round"/>
            <w10:wrap type="tight"/>
          </v:shape>
        </w:pict>
      </w:r>
    </w:p>
    <w:p w:rsidR="00D02D5B" w:rsidRDefault="00D02D5B">
      <w:pPr>
        <w:pStyle w:val="Platteteksteersteinspringing1"/>
        <w:rPr>
          <w:rFonts w:ascii="Arial" w:hAnsi="Arial"/>
          <w:sz w:val="22"/>
          <w:szCs w:val="22"/>
        </w:rPr>
      </w:pPr>
      <w:r>
        <w:rPr>
          <w:rFonts w:ascii="Arial" w:hAnsi="Arial"/>
          <w:sz w:val="22"/>
          <w:szCs w:val="22"/>
        </w:rPr>
        <w:t xml:space="preserve">                </w:t>
      </w:r>
    </w:p>
    <w:p w:rsidR="00D02D5B" w:rsidRDefault="00D02D5B">
      <w:pPr>
        <w:pStyle w:val="Platteteksteersteinspringing1"/>
        <w:rPr>
          <w:rFonts w:ascii="Arial" w:hAnsi="Arial"/>
          <w:sz w:val="22"/>
          <w:szCs w:val="22"/>
        </w:rPr>
      </w:pPr>
    </w:p>
    <w:p w:rsidR="00D02D5B" w:rsidRDefault="00D02D5B">
      <w:pPr>
        <w:pStyle w:val="Platteteksteersteinspringing1"/>
        <w:ind w:left="403" w:firstLine="0"/>
        <w:rPr>
          <w:rFonts w:ascii="Arial" w:hAnsi="Arial"/>
          <w:sz w:val="22"/>
          <w:szCs w:val="22"/>
        </w:rPr>
      </w:pPr>
      <w:r>
        <w:rPr>
          <w:rFonts w:ascii="Arial" w:hAnsi="Arial"/>
          <w:sz w:val="22"/>
          <w:szCs w:val="22"/>
        </w:rPr>
        <w:t>Kenmerken</w:t>
      </w:r>
      <w:r>
        <w:rPr>
          <w:rFonts w:ascii="Arial" w:hAnsi="Arial"/>
          <w:sz w:val="22"/>
          <w:szCs w:val="22"/>
        </w:rPr>
        <w:tab/>
      </w:r>
      <w:r>
        <w:rPr>
          <w:rFonts w:ascii="Arial" w:hAnsi="Arial"/>
          <w:sz w:val="22"/>
          <w:szCs w:val="22"/>
        </w:rPr>
        <w:tab/>
        <w:t xml:space="preserve">   Kenmerken</w:t>
      </w:r>
      <w:r>
        <w:rPr>
          <w:rFonts w:ascii="Arial" w:hAnsi="Arial"/>
          <w:sz w:val="22"/>
          <w:szCs w:val="22"/>
        </w:rPr>
        <w:tab/>
        <w:t xml:space="preserve">                </w:t>
      </w:r>
      <w:r>
        <w:rPr>
          <w:rFonts w:ascii="Arial" w:hAnsi="Arial"/>
          <w:sz w:val="22"/>
          <w:szCs w:val="22"/>
        </w:rPr>
        <w:tab/>
      </w:r>
      <w:r>
        <w:rPr>
          <w:rFonts w:ascii="Arial" w:hAnsi="Arial"/>
          <w:sz w:val="22"/>
          <w:szCs w:val="22"/>
        </w:rPr>
        <w:tab/>
        <w:t>2x Kenmerken                                     voor</w:t>
      </w:r>
      <w:r>
        <w:rPr>
          <w:rFonts w:ascii="Arial" w:hAnsi="Arial"/>
          <w:sz w:val="22"/>
          <w:szCs w:val="22"/>
        </w:rPr>
        <w:tab/>
      </w:r>
      <w:r>
        <w:rPr>
          <w:rFonts w:ascii="Arial" w:hAnsi="Arial"/>
          <w:sz w:val="22"/>
          <w:szCs w:val="22"/>
        </w:rPr>
        <w:tab/>
      </w:r>
      <w:r>
        <w:rPr>
          <w:rFonts w:ascii="Arial" w:hAnsi="Arial"/>
          <w:sz w:val="22"/>
          <w:szCs w:val="22"/>
        </w:rPr>
        <w:tab/>
        <w:t xml:space="preserve">   voor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voor</w:t>
      </w:r>
    </w:p>
    <w:p w:rsidR="00D02D5B" w:rsidRDefault="00D02D5B">
      <w:pPr>
        <w:pStyle w:val="Plattetekstinspringen"/>
        <w:rPr>
          <w:rFonts w:ascii="Arial" w:hAnsi="Arial"/>
          <w:iCs/>
          <w:sz w:val="22"/>
          <w:szCs w:val="22"/>
        </w:rPr>
      </w:pPr>
      <w:r>
        <w:rPr>
          <w:rFonts w:ascii="Arial" w:hAnsi="Arial"/>
          <w:iCs/>
          <w:sz w:val="22"/>
          <w:szCs w:val="22"/>
        </w:rPr>
        <w:t xml:space="preserve">   stap 1</w:t>
      </w:r>
      <w:r>
        <w:rPr>
          <w:rFonts w:ascii="Arial" w:hAnsi="Arial"/>
          <w:iCs/>
          <w:sz w:val="22"/>
          <w:szCs w:val="22"/>
        </w:rPr>
        <w:tab/>
      </w:r>
      <w:r>
        <w:rPr>
          <w:rFonts w:ascii="Arial" w:hAnsi="Arial"/>
          <w:iCs/>
          <w:sz w:val="22"/>
          <w:szCs w:val="22"/>
        </w:rPr>
        <w:tab/>
      </w:r>
      <w:r>
        <w:rPr>
          <w:rFonts w:ascii="Arial" w:hAnsi="Arial"/>
          <w:iCs/>
          <w:sz w:val="22"/>
          <w:szCs w:val="22"/>
        </w:rPr>
        <w:tab/>
        <w:t xml:space="preserve">   stap 2</w:t>
      </w:r>
      <w:r>
        <w:rPr>
          <w:rFonts w:ascii="Arial" w:hAnsi="Arial"/>
          <w:iCs/>
          <w:sz w:val="22"/>
          <w:szCs w:val="22"/>
        </w:rPr>
        <w:tab/>
      </w:r>
      <w:r>
        <w:rPr>
          <w:rFonts w:ascii="Arial" w:hAnsi="Arial"/>
          <w:iCs/>
          <w:sz w:val="22"/>
          <w:szCs w:val="22"/>
        </w:rPr>
        <w:tab/>
      </w:r>
      <w:r>
        <w:rPr>
          <w:rFonts w:ascii="Arial" w:hAnsi="Arial"/>
          <w:iCs/>
          <w:sz w:val="22"/>
          <w:szCs w:val="22"/>
        </w:rPr>
        <w:tab/>
        <w:t xml:space="preserve">             stap 3</w:t>
      </w:r>
    </w:p>
    <w:p w:rsidR="008E4679" w:rsidRDefault="008E4679">
      <w:pPr>
        <w:pStyle w:val="Inhoudtabel"/>
        <w:rPr>
          <w:rFonts w:ascii="Arial" w:hAnsi="Arial"/>
          <w:sz w:val="22"/>
          <w:szCs w:val="22"/>
        </w:rPr>
      </w:pPr>
    </w:p>
    <w:p w:rsidR="00D02D5B" w:rsidRPr="00F042DC" w:rsidRDefault="00F042DC">
      <w:pPr>
        <w:pStyle w:val="Inhoudtabel"/>
        <w:rPr>
          <w:rFonts w:ascii="Arial" w:hAnsi="Arial"/>
          <w:b/>
          <w:sz w:val="22"/>
          <w:szCs w:val="22"/>
          <w:u w:val="single"/>
        </w:rPr>
      </w:pPr>
      <w:r w:rsidRPr="00F042DC">
        <w:rPr>
          <w:rFonts w:ascii="Arial" w:hAnsi="Arial"/>
          <w:b/>
          <w:sz w:val="22"/>
          <w:szCs w:val="22"/>
          <w:u w:val="single"/>
        </w:rPr>
        <w:t>Extra:</w:t>
      </w:r>
    </w:p>
    <w:p w:rsidR="00D02D5B" w:rsidRDefault="008E4679">
      <w:pPr>
        <w:pStyle w:val="Inhoudtabel"/>
        <w:rPr>
          <w:rFonts w:ascii="Arial" w:hAnsi="Arial"/>
          <w:sz w:val="22"/>
          <w:szCs w:val="22"/>
        </w:rPr>
      </w:pPr>
      <w:r w:rsidRPr="008E4679">
        <w:rPr>
          <w:rFonts w:ascii="Arial" w:hAnsi="Arial"/>
          <w:noProof/>
          <w:sz w:val="22"/>
          <w:szCs w:val="22"/>
          <w:lang w:eastAsia="nl-NL"/>
        </w:rPr>
        <w:drawing>
          <wp:anchor distT="0" distB="0" distL="114300" distR="114300" simplePos="0" relativeHeight="252011008" behindDoc="1" locked="0" layoutInCell="1" allowOverlap="1">
            <wp:simplePos x="0" y="0"/>
            <wp:positionH relativeFrom="column">
              <wp:posOffset>-43815</wp:posOffset>
            </wp:positionH>
            <wp:positionV relativeFrom="paragraph">
              <wp:posOffset>124460</wp:posOffset>
            </wp:positionV>
            <wp:extent cx="304800" cy="323850"/>
            <wp:effectExtent l="19050" t="0" r="0" b="0"/>
            <wp:wrapSquare wrapText="bothSides"/>
            <wp:docPr id="1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4D6CBF">
        <w:rPr>
          <w:rFonts w:ascii="Arial" w:hAnsi="Arial"/>
          <w:sz w:val="22"/>
          <w:szCs w:val="22"/>
        </w:rPr>
        <w:t xml:space="preserve">Heb je tijd genoeg en wil je oefenen, speel dan het spel </w:t>
      </w:r>
      <w:proofErr w:type="spellStart"/>
      <w:r w:rsidR="004D6CBF">
        <w:rPr>
          <w:rFonts w:ascii="Arial" w:hAnsi="Arial"/>
          <w:sz w:val="22"/>
          <w:szCs w:val="22"/>
        </w:rPr>
        <w:t>gewervelden</w:t>
      </w:r>
      <w:r>
        <w:rPr>
          <w:rFonts w:ascii="Arial" w:hAnsi="Arial"/>
          <w:sz w:val="22"/>
          <w:szCs w:val="22"/>
        </w:rPr>
        <w:t>-</w:t>
      </w:r>
      <w:r w:rsidR="004D6CBF">
        <w:rPr>
          <w:rFonts w:ascii="Arial" w:hAnsi="Arial"/>
          <w:sz w:val="22"/>
          <w:szCs w:val="22"/>
        </w:rPr>
        <w:t>ganze</w:t>
      </w:r>
      <w:r w:rsidR="00DD5364">
        <w:rPr>
          <w:rFonts w:ascii="Arial" w:hAnsi="Arial"/>
          <w:sz w:val="22"/>
          <w:szCs w:val="22"/>
        </w:rPr>
        <w:t>n</w:t>
      </w:r>
      <w:r w:rsidR="004D6CBF">
        <w:rPr>
          <w:rFonts w:ascii="Arial" w:hAnsi="Arial"/>
          <w:sz w:val="22"/>
          <w:szCs w:val="22"/>
        </w:rPr>
        <w:t>bord</w:t>
      </w:r>
      <w:proofErr w:type="spellEnd"/>
      <w:r w:rsidR="004D6CBF">
        <w:rPr>
          <w:rFonts w:ascii="Arial" w:hAnsi="Arial"/>
          <w:sz w:val="22"/>
          <w:szCs w:val="22"/>
        </w:rPr>
        <w:t>:</w:t>
      </w:r>
    </w:p>
    <w:p w:rsidR="00D02D5B" w:rsidRPr="00A74715" w:rsidRDefault="00CD30F2">
      <w:pPr>
        <w:pStyle w:val="Inhoudtabel"/>
        <w:rPr>
          <w:rFonts w:ascii="Arial" w:hAnsi="Arial" w:cs="Arial"/>
          <w:b/>
          <w:i/>
          <w:sz w:val="20"/>
          <w:szCs w:val="20"/>
        </w:rPr>
      </w:pPr>
      <w:hyperlink r:id="rId135" w:history="1">
        <w:r w:rsidR="004D6CBF" w:rsidRPr="00A74715">
          <w:rPr>
            <w:rStyle w:val="Hyperlink"/>
            <w:rFonts w:ascii="Arial" w:hAnsi="Arial" w:cs="Arial"/>
            <w:b/>
            <w:i/>
            <w:sz w:val="20"/>
            <w:szCs w:val="20"/>
            <w:highlight w:val="green"/>
          </w:rPr>
          <w:t>http://www.spellenvoorschool.nl/spelletjes/biologie/2850/gewervelden-ganzenbord.html</w:t>
        </w:r>
      </w:hyperlink>
    </w:p>
    <w:p w:rsidR="00D02D5B" w:rsidRDefault="00D02D5B">
      <w:pPr>
        <w:pStyle w:val="Inhoudtabel"/>
        <w:rPr>
          <w:rFonts w:ascii="Arial" w:hAnsi="Arial"/>
          <w:sz w:val="22"/>
          <w:szCs w:val="22"/>
        </w:rPr>
      </w:pPr>
    </w:p>
    <w:p w:rsidR="00F042DC" w:rsidRDefault="00F042DC">
      <w:pPr>
        <w:pStyle w:val="Inhoudtabel"/>
        <w:rPr>
          <w:rFonts w:ascii="Arial" w:hAnsi="Arial"/>
          <w:bCs/>
          <w:sz w:val="22"/>
          <w:szCs w:val="22"/>
        </w:rPr>
      </w:pPr>
      <w:r>
        <w:rPr>
          <w:rFonts w:ascii="Arial" w:hAnsi="Arial"/>
          <w:bCs/>
          <w:noProof/>
          <w:sz w:val="22"/>
          <w:szCs w:val="22"/>
          <w:lang w:eastAsia="nl-NL"/>
        </w:rPr>
        <w:drawing>
          <wp:anchor distT="0" distB="0" distL="114300" distR="114300" simplePos="0" relativeHeight="252027392" behindDoc="1" locked="0" layoutInCell="1" allowOverlap="1">
            <wp:simplePos x="0" y="0"/>
            <wp:positionH relativeFrom="column">
              <wp:posOffset>-15240</wp:posOffset>
            </wp:positionH>
            <wp:positionV relativeFrom="paragraph">
              <wp:posOffset>41910</wp:posOffset>
            </wp:positionV>
            <wp:extent cx="304800" cy="323850"/>
            <wp:effectExtent l="19050" t="0" r="0" b="0"/>
            <wp:wrapSquare wrapText="bothSides"/>
            <wp:docPr id="12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Pr="00F042DC">
        <w:rPr>
          <w:rFonts w:ascii="Arial" w:hAnsi="Arial"/>
          <w:bCs/>
          <w:sz w:val="22"/>
          <w:szCs w:val="22"/>
        </w:rPr>
        <w:t>Of kijk hoe een slang een ei legt:</w:t>
      </w:r>
      <w:r>
        <w:rPr>
          <w:rFonts w:ascii="Arial" w:hAnsi="Arial"/>
          <w:bCs/>
          <w:sz w:val="22"/>
          <w:szCs w:val="22"/>
        </w:rPr>
        <w:t xml:space="preserve"> </w:t>
      </w:r>
    </w:p>
    <w:p w:rsidR="00D02D5B" w:rsidRPr="00F042DC" w:rsidRDefault="00CD30F2">
      <w:pPr>
        <w:pStyle w:val="Inhoudtabel"/>
        <w:rPr>
          <w:rFonts w:ascii="Arial" w:hAnsi="Arial" w:cs="Arial"/>
          <w:b/>
          <w:bCs/>
          <w:i/>
          <w:sz w:val="22"/>
          <w:szCs w:val="22"/>
          <w:lang w:val="de-DE"/>
        </w:rPr>
      </w:pPr>
      <w:hyperlink r:id="rId136" w:history="1">
        <w:r w:rsidR="00F042DC" w:rsidRPr="00F042DC">
          <w:rPr>
            <w:rStyle w:val="Hyperlink"/>
            <w:rFonts w:ascii="Arial" w:hAnsi="Arial" w:cs="Arial"/>
            <w:b/>
            <w:i/>
            <w:sz w:val="22"/>
            <w:szCs w:val="22"/>
            <w:highlight w:val="green"/>
            <w:lang w:val="de-DE"/>
          </w:rPr>
          <w:t>http://www.youtube.com/watch?v=71u-UjUmwh4&amp;feature=related</w:t>
        </w:r>
      </w:hyperlink>
      <w:r w:rsidR="00F042DC" w:rsidRPr="00F042DC">
        <w:rPr>
          <w:rFonts w:ascii="Arial" w:hAnsi="Arial" w:cs="Arial"/>
          <w:b/>
          <w:i/>
          <w:sz w:val="22"/>
          <w:szCs w:val="22"/>
          <w:lang w:val="de-DE"/>
        </w:rPr>
        <w:t xml:space="preserve"> (</w:t>
      </w:r>
      <w:r w:rsidR="00F042DC" w:rsidRPr="00F042DC">
        <w:rPr>
          <w:rFonts w:ascii="Arial" w:hAnsi="Arial" w:cs="Arial"/>
          <w:i/>
          <w:sz w:val="22"/>
          <w:szCs w:val="22"/>
          <w:lang w:val="de-DE"/>
        </w:rPr>
        <w:t>2.40 min)</w:t>
      </w:r>
    </w:p>
    <w:p w:rsidR="00D02D5B" w:rsidRPr="00F042DC" w:rsidRDefault="00D02D5B">
      <w:pPr>
        <w:pStyle w:val="Inhoudtabel"/>
        <w:rPr>
          <w:rFonts w:ascii="Arial" w:hAnsi="Arial"/>
          <w:b/>
          <w:bCs/>
          <w:sz w:val="28"/>
          <w:szCs w:val="28"/>
          <w:lang w:val="de-DE"/>
        </w:rPr>
      </w:pPr>
    </w:p>
    <w:p w:rsidR="009412FB" w:rsidRDefault="009412FB">
      <w:pPr>
        <w:pStyle w:val="Inhoudtabel"/>
        <w:rPr>
          <w:rFonts w:ascii="Arial" w:hAnsi="Arial" w:cs="Arial"/>
          <w:b/>
          <w:bCs/>
          <w:sz w:val="28"/>
          <w:szCs w:val="28"/>
          <w:lang w:val="de-DE"/>
        </w:rPr>
      </w:pPr>
    </w:p>
    <w:p w:rsidR="00DD5364" w:rsidRDefault="00DD5364">
      <w:pPr>
        <w:pStyle w:val="Inhoudtabel"/>
        <w:rPr>
          <w:rFonts w:ascii="Arial" w:hAnsi="Arial" w:cs="Arial"/>
          <w:b/>
          <w:bCs/>
          <w:sz w:val="28"/>
          <w:szCs w:val="28"/>
          <w:lang w:val="de-DE"/>
        </w:rPr>
      </w:pPr>
    </w:p>
    <w:p w:rsidR="00DD5364" w:rsidRDefault="00DD5364">
      <w:pPr>
        <w:pStyle w:val="Inhoudtabel"/>
        <w:rPr>
          <w:rFonts w:ascii="Arial" w:hAnsi="Arial" w:cs="Arial"/>
          <w:b/>
          <w:bCs/>
          <w:sz w:val="28"/>
          <w:szCs w:val="28"/>
          <w:lang w:val="de-DE"/>
        </w:rPr>
      </w:pPr>
    </w:p>
    <w:p w:rsidR="00DD5364" w:rsidRDefault="00DD5364">
      <w:pPr>
        <w:pStyle w:val="Inhoudtabel"/>
        <w:rPr>
          <w:rFonts w:ascii="Arial" w:hAnsi="Arial" w:cs="Arial"/>
          <w:b/>
          <w:bCs/>
          <w:sz w:val="28"/>
          <w:szCs w:val="28"/>
          <w:lang w:val="de-DE"/>
        </w:rPr>
      </w:pPr>
    </w:p>
    <w:p w:rsidR="00DD5364" w:rsidRDefault="00DD5364">
      <w:pPr>
        <w:pStyle w:val="Inhoudtabel"/>
        <w:rPr>
          <w:rFonts w:ascii="Arial" w:hAnsi="Arial" w:cs="Arial"/>
          <w:b/>
          <w:bCs/>
          <w:sz w:val="28"/>
          <w:szCs w:val="28"/>
          <w:lang w:val="de-DE"/>
        </w:rPr>
      </w:pPr>
    </w:p>
    <w:p w:rsidR="00D02D5B" w:rsidRPr="00F042DC" w:rsidRDefault="00874D05">
      <w:pPr>
        <w:pStyle w:val="Inhoudtabel"/>
        <w:rPr>
          <w:rFonts w:ascii="Arial" w:hAnsi="Arial"/>
          <w:b/>
          <w:bCs/>
          <w:sz w:val="28"/>
          <w:szCs w:val="28"/>
          <w:lang w:val="de-DE"/>
        </w:rPr>
      </w:pPr>
      <w:r w:rsidRPr="00F042DC">
        <w:rPr>
          <w:rFonts w:ascii="Arial" w:hAnsi="Arial" w:cs="Arial"/>
          <w:b/>
          <w:bCs/>
          <w:sz w:val="28"/>
          <w:szCs w:val="28"/>
          <w:lang w:val="de-DE"/>
        </w:rPr>
        <w:lastRenderedPageBreak/>
        <w:t xml:space="preserve">§ </w:t>
      </w:r>
      <w:r w:rsidR="003F68C6">
        <w:rPr>
          <w:rFonts w:ascii="Arial" w:hAnsi="Arial" w:cs="Arial"/>
          <w:b/>
          <w:bCs/>
          <w:sz w:val="28"/>
          <w:szCs w:val="28"/>
          <w:lang w:val="de-DE"/>
        </w:rPr>
        <w:t>3</w:t>
      </w:r>
      <w:r w:rsidRPr="00F042DC">
        <w:rPr>
          <w:rFonts w:ascii="Arial" w:hAnsi="Arial" w:cs="Arial"/>
          <w:b/>
          <w:bCs/>
          <w:sz w:val="28"/>
          <w:szCs w:val="28"/>
          <w:lang w:val="de-DE"/>
        </w:rPr>
        <w:t>.6.4</w:t>
      </w:r>
      <w:r w:rsidRPr="00F042DC">
        <w:rPr>
          <w:rFonts w:ascii="Arial" w:hAnsi="Arial" w:cs="Arial"/>
          <w:b/>
          <w:bCs/>
          <w:sz w:val="28"/>
          <w:szCs w:val="28"/>
          <w:lang w:val="de-DE"/>
        </w:rPr>
        <w:tab/>
      </w:r>
      <w:r w:rsidR="00D02D5B" w:rsidRPr="00F042DC">
        <w:rPr>
          <w:rFonts w:ascii="Arial" w:hAnsi="Arial"/>
          <w:b/>
          <w:bCs/>
          <w:sz w:val="28"/>
          <w:szCs w:val="28"/>
          <w:lang w:val="de-DE"/>
        </w:rPr>
        <w:t>METAMORFOSE</w:t>
      </w:r>
    </w:p>
    <w:p w:rsidR="00D02D5B" w:rsidRPr="00F042DC" w:rsidRDefault="00D02D5B">
      <w:pPr>
        <w:pStyle w:val="Inhoudtabel"/>
        <w:rPr>
          <w:rFonts w:ascii="Arial" w:hAnsi="Arial"/>
          <w:sz w:val="28"/>
          <w:szCs w:val="28"/>
          <w:lang w:val="de-DE"/>
        </w:rPr>
      </w:pPr>
    </w:p>
    <w:tbl>
      <w:tblPr>
        <w:tblW w:w="0" w:type="auto"/>
        <w:tblInd w:w="26" w:type="dxa"/>
        <w:tblLayout w:type="fixed"/>
        <w:tblCellMar>
          <w:top w:w="55" w:type="dxa"/>
          <w:left w:w="55" w:type="dxa"/>
          <w:bottom w:w="55" w:type="dxa"/>
          <w:right w:w="55" w:type="dxa"/>
        </w:tblCellMar>
        <w:tblLook w:val="0000"/>
      </w:tblPr>
      <w:tblGrid>
        <w:gridCol w:w="9673"/>
      </w:tblGrid>
      <w:tr w:rsidR="00D02D5B" w:rsidTr="009C4BC7">
        <w:trPr>
          <w:trHeight w:val="5111"/>
        </w:trPr>
        <w:tc>
          <w:tcPr>
            <w:tcW w:w="9673" w:type="dxa"/>
            <w:tcBorders>
              <w:top w:val="single" w:sz="1" w:space="0" w:color="000000"/>
              <w:left w:val="single" w:sz="1" w:space="0" w:color="000000"/>
              <w:bottom w:val="single" w:sz="1" w:space="0" w:color="000000"/>
              <w:right w:val="single" w:sz="1" w:space="0" w:color="000000"/>
            </w:tcBorders>
          </w:tcPr>
          <w:p w:rsidR="009C4BC7" w:rsidRDefault="009C4BC7" w:rsidP="009C4BC7">
            <w:pPr>
              <w:pStyle w:val="Inhoudtabel"/>
              <w:rPr>
                <w:rFonts w:ascii="Arial" w:hAnsi="Arial"/>
                <w:sz w:val="22"/>
                <w:szCs w:val="22"/>
              </w:rPr>
            </w:pPr>
            <w:r>
              <w:rPr>
                <w:rFonts w:ascii="Arial" w:hAnsi="Arial"/>
                <w:bCs/>
                <w:sz w:val="22"/>
                <w:szCs w:val="22"/>
              </w:rPr>
              <w:t xml:space="preserve">Er zijn dieren bij wie het </w:t>
            </w:r>
            <w:r w:rsidR="009C1B49">
              <w:rPr>
                <w:rFonts w:ascii="Arial" w:hAnsi="Arial"/>
                <w:bCs/>
                <w:sz w:val="22"/>
                <w:szCs w:val="22"/>
              </w:rPr>
              <w:t xml:space="preserve">bepalen van de klasse </w:t>
            </w:r>
            <w:r>
              <w:rPr>
                <w:rFonts w:ascii="Arial" w:hAnsi="Arial"/>
                <w:bCs/>
                <w:sz w:val="22"/>
                <w:szCs w:val="22"/>
              </w:rPr>
              <w:t xml:space="preserve">lastig zou kunnen zijn. Dat zijn de dieren die aan het begin van hun leven heel anders zijn dan aan het eind. Hun leefwijze en lichaamsbouw verandert in de loop van hun leven. </w:t>
            </w:r>
            <w:r>
              <w:rPr>
                <w:rFonts w:ascii="Arial" w:hAnsi="Arial"/>
                <w:sz w:val="22"/>
                <w:szCs w:val="22"/>
              </w:rPr>
              <w:t xml:space="preserve">Zo'n totale verandering in lichaamsbouw en levenswijze tijdens het leven van een dier noemen we een </w:t>
            </w:r>
            <w:r>
              <w:rPr>
                <w:rFonts w:ascii="Arial" w:hAnsi="Arial"/>
                <w:b/>
                <w:bCs/>
                <w:sz w:val="22"/>
                <w:szCs w:val="22"/>
              </w:rPr>
              <w:t>metamorfose of gedaantewisseling.</w:t>
            </w:r>
            <w:r>
              <w:rPr>
                <w:rFonts w:ascii="Arial" w:hAnsi="Arial"/>
                <w:sz w:val="22"/>
                <w:szCs w:val="22"/>
              </w:rPr>
              <w:t xml:space="preserve"> </w:t>
            </w:r>
          </w:p>
          <w:p w:rsidR="009C4BC7" w:rsidRPr="009C4BC7" w:rsidRDefault="009C4BC7">
            <w:pPr>
              <w:pStyle w:val="Inhoudtabel"/>
              <w:snapToGrid w:val="0"/>
              <w:rPr>
                <w:rFonts w:ascii="Arial" w:hAnsi="Arial"/>
                <w:bCs/>
                <w:sz w:val="22"/>
                <w:szCs w:val="22"/>
              </w:rPr>
            </w:pPr>
          </w:p>
          <w:p w:rsidR="00D02D5B" w:rsidRDefault="00D02D5B">
            <w:pPr>
              <w:pStyle w:val="Inhoudtabel"/>
              <w:rPr>
                <w:rFonts w:ascii="Arial" w:hAnsi="Arial"/>
                <w:sz w:val="22"/>
                <w:szCs w:val="22"/>
              </w:rPr>
            </w:pPr>
            <w:r>
              <w:rPr>
                <w:rFonts w:ascii="Arial" w:hAnsi="Arial"/>
                <w:sz w:val="22"/>
                <w:szCs w:val="22"/>
              </w:rPr>
              <w:t xml:space="preserve">Een </w:t>
            </w:r>
            <w:r w:rsidRPr="009C4BC7">
              <w:rPr>
                <w:rFonts w:ascii="Arial" w:hAnsi="Arial"/>
                <w:sz w:val="22"/>
                <w:szCs w:val="22"/>
                <w:u w:val="single"/>
              </w:rPr>
              <w:t>kikker</w:t>
            </w:r>
            <w:r>
              <w:rPr>
                <w:rFonts w:ascii="Arial" w:hAnsi="Arial"/>
                <w:sz w:val="22"/>
                <w:szCs w:val="22"/>
              </w:rPr>
              <w:t xml:space="preserve"> is een voorbeeld van een amfibie. De kikker begint zijn leven als een eitje (kikkerdril). Uit die kikkerdril komt een kikkervisje. Dat kikkervisje leeft in het water en eet algen. Het kan zwemmen met behulp van zijn staart en heeft kieuwen. Het kikkervisje verandert in de loop van zijn ontwikkeling in een kikker. Die kikker ziet er heel anders uit, eet andere dingen, leeft in een ander milieu, haalt anders adem, beweegt zich anders voort. </w:t>
            </w:r>
          </w:p>
          <w:p w:rsidR="00D02D5B" w:rsidRDefault="00D02D5B">
            <w:pPr>
              <w:pStyle w:val="Inhoudtabel"/>
              <w:rPr>
                <w:rFonts w:ascii="Arial" w:hAnsi="Arial"/>
                <w:sz w:val="22"/>
                <w:szCs w:val="22"/>
              </w:rPr>
            </w:pPr>
            <w:r>
              <w:rPr>
                <w:rFonts w:ascii="Arial" w:hAnsi="Arial"/>
                <w:sz w:val="22"/>
                <w:szCs w:val="22"/>
              </w:rPr>
              <w:t xml:space="preserve">Bij de </w:t>
            </w:r>
            <w:r w:rsidRPr="009C4BC7">
              <w:rPr>
                <w:rFonts w:ascii="Arial" w:hAnsi="Arial"/>
                <w:sz w:val="22"/>
                <w:szCs w:val="22"/>
              </w:rPr>
              <w:t>kikker</w:t>
            </w:r>
            <w:r>
              <w:rPr>
                <w:rFonts w:ascii="Arial" w:hAnsi="Arial"/>
                <w:sz w:val="22"/>
                <w:szCs w:val="22"/>
              </w:rPr>
              <w:t xml:space="preserve"> zijn er drie stadia in </w:t>
            </w:r>
            <w:r w:rsidR="009C4BC7">
              <w:rPr>
                <w:rFonts w:ascii="Arial" w:hAnsi="Arial"/>
                <w:sz w:val="22"/>
                <w:szCs w:val="22"/>
              </w:rPr>
              <w:t>het leven</w:t>
            </w:r>
            <w:r>
              <w:rPr>
                <w:rFonts w:ascii="Arial" w:hAnsi="Arial"/>
                <w:sz w:val="22"/>
                <w:szCs w:val="22"/>
              </w:rPr>
              <w:t xml:space="preserve">: </w:t>
            </w:r>
            <w:r>
              <w:rPr>
                <w:rFonts w:ascii="Arial" w:hAnsi="Arial"/>
                <w:b/>
                <w:bCs/>
                <w:sz w:val="22"/>
                <w:szCs w:val="22"/>
              </w:rPr>
              <w:t xml:space="preserve">het ei, de larve </w:t>
            </w:r>
            <w:r w:rsidR="009C4BC7">
              <w:rPr>
                <w:rFonts w:ascii="Arial" w:hAnsi="Arial"/>
                <w:b/>
                <w:bCs/>
                <w:sz w:val="22"/>
                <w:szCs w:val="22"/>
              </w:rPr>
              <w:t xml:space="preserve">(het kikkervisje) </w:t>
            </w:r>
            <w:r>
              <w:rPr>
                <w:rFonts w:ascii="Arial" w:hAnsi="Arial"/>
                <w:b/>
                <w:bCs/>
                <w:sz w:val="22"/>
                <w:szCs w:val="22"/>
              </w:rPr>
              <w:t>en het volwassen dier</w:t>
            </w:r>
            <w:r w:rsidR="009C4BC7">
              <w:rPr>
                <w:rFonts w:ascii="Arial" w:hAnsi="Arial"/>
                <w:b/>
                <w:bCs/>
                <w:sz w:val="22"/>
                <w:szCs w:val="22"/>
              </w:rPr>
              <w:t xml:space="preserve"> (de kikker)</w:t>
            </w:r>
            <w:r>
              <w:rPr>
                <w:rFonts w:ascii="Arial" w:hAnsi="Arial"/>
                <w:sz w:val="22"/>
                <w:szCs w:val="22"/>
              </w:rPr>
              <w:t>.</w:t>
            </w:r>
          </w:p>
          <w:p w:rsidR="00D02D5B" w:rsidRDefault="00D02D5B">
            <w:pPr>
              <w:pStyle w:val="Inhoudtabel"/>
              <w:rPr>
                <w:rFonts w:ascii="Arial" w:hAnsi="Arial"/>
                <w:sz w:val="22"/>
                <w:szCs w:val="22"/>
              </w:rPr>
            </w:pPr>
            <w:r>
              <w:rPr>
                <w:rFonts w:ascii="Arial" w:hAnsi="Arial"/>
                <w:sz w:val="22"/>
                <w:szCs w:val="22"/>
              </w:rPr>
              <w:t xml:space="preserve">Ook </w:t>
            </w:r>
            <w:r>
              <w:rPr>
                <w:rFonts w:ascii="Arial" w:hAnsi="Arial"/>
                <w:sz w:val="22"/>
                <w:szCs w:val="22"/>
                <w:u w:val="single"/>
              </w:rPr>
              <w:t>insecten</w:t>
            </w:r>
            <w:r>
              <w:rPr>
                <w:rFonts w:ascii="Arial" w:hAnsi="Arial"/>
                <w:sz w:val="22"/>
                <w:szCs w:val="22"/>
              </w:rPr>
              <w:t xml:space="preserve"> ondergaan vaak een metamorfose. De vlinder is een voorbeeld. In het leven van de vlinder zijn vier stadia te onderscheiden: </w:t>
            </w:r>
          </w:p>
          <w:p w:rsidR="00D02D5B" w:rsidRDefault="00D02D5B">
            <w:pPr>
              <w:pStyle w:val="Inhoudtabel"/>
              <w:rPr>
                <w:rFonts w:ascii="Arial" w:hAnsi="Arial"/>
                <w:b/>
                <w:bCs/>
                <w:sz w:val="22"/>
                <w:szCs w:val="22"/>
              </w:rPr>
            </w:pPr>
            <w:r>
              <w:rPr>
                <w:rFonts w:ascii="Arial" w:hAnsi="Arial"/>
                <w:sz w:val="22"/>
                <w:szCs w:val="22"/>
              </w:rPr>
              <w:t xml:space="preserve">het </w:t>
            </w:r>
            <w:r>
              <w:rPr>
                <w:rFonts w:ascii="Arial" w:hAnsi="Arial"/>
                <w:b/>
                <w:bCs/>
                <w:sz w:val="22"/>
                <w:szCs w:val="22"/>
              </w:rPr>
              <w:t xml:space="preserve">ei, de larve, de pop, </w:t>
            </w:r>
            <w:r w:rsidR="009C4BC7">
              <w:rPr>
                <w:rFonts w:ascii="Arial" w:hAnsi="Arial"/>
                <w:b/>
                <w:bCs/>
                <w:sz w:val="22"/>
                <w:szCs w:val="22"/>
              </w:rPr>
              <w:t>imago (=</w:t>
            </w:r>
            <w:r>
              <w:rPr>
                <w:rFonts w:ascii="Arial" w:hAnsi="Arial"/>
                <w:b/>
                <w:bCs/>
                <w:sz w:val="22"/>
                <w:szCs w:val="22"/>
              </w:rPr>
              <w:t>het volwassen dier</w:t>
            </w:r>
            <w:r w:rsidR="009C4BC7">
              <w:rPr>
                <w:rFonts w:ascii="Arial" w:hAnsi="Arial"/>
                <w:b/>
                <w:bCs/>
                <w:sz w:val="22"/>
                <w:szCs w:val="22"/>
              </w:rPr>
              <w:t>)</w:t>
            </w:r>
            <w:r>
              <w:rPr>
                <w:rFonts w:ascii="Arial" w:hAnsi="Arial"/>
                <w:b/>
                <w:bCs/>
                <w:sz w:val="22"/>
                <w:szCs w:val="22"/>
              </w:rPr>
              <w:t xml:space="preserve"> .</w:t>
            </w:r>
          </w:p>
          <w:p w:rsidR="009C4BC7" w:rsidRDefault="009C4BC7">
            <w:pPr>
              <w:pStyle w:val="Inhoudtabel"/>
              <w:rPr>
                <w:rFonts w:ascii="Arial" w:hAnsi="Arial"/>
                <w:b/>
                <w:bCs/>
                <w:sz w:val="22"/>
                <w:szCs w:val="22"/>
              </w:rPr>
            </w:pPr>
          </w:p>
          <w:p w:rsidR="00D02D5B" w:rsidRDefault="009C4BC7" w:rsidP="009C4BC7">
            <w:pPr>
              <w:pStyle w:val="Inhoudtabel"/>
              <w:rPr>
                <w:rFonts w:ascii="Arial" w:hAnsi="Arial"/>
                <w:sz w:val="22"/>
                <w:szCs w:val="22"/>
              </w:rPr>
            </w:pPr>
            <w:r>
              <w:rPr>
                <w:rFonts w:ascii="Arial" w:hAnsi="Arial"/>
                <w:sz w:val="22"/>
                <w:szCs w:val="22"/>
              </w:rPr>
              <w:t xml:space="preserve">De kenmerken van een dier dat een metamorfose ondergaat, kunnen veranderen als het dier in een ander stadium komt. </w:t>
            </w:r>
            <w:r w:rsidRPr="009C4BC7">
              <w:rPr>
                <w:rFonts w:ascii="Arial" w:hAnsi="Arial"/>
                <w:b/>
                <w:sz w:val="22"/>
                <w:szCs w:val="22"/>
              </w:rPr>
              <w:t xml:space="preserve">Als je een dier dat een metamorfose ondergaat moet determineren (indelen in een afdeling, klasse enz.) dan kijk je naar de kenmerken die </w:t>
            </w:r>
            <w:r>
              <w:rPr>
                <w:rFonts w:ascii="Arial" w:hAnsi="Arial"/>
                <w:b/>
                <w:sz w:val="22"/>
                <w:szCs w:val="22"/>
              </w:rPr>
              <w:t>da</w:t>
            </w:r>
            <w:r w:rsidRPr="009C4BC7">
              <w:rPr>
                <w:rFonts w:ascii="Arial" w:hAnsi="Arial"/>
                <w:b/>
                <w:sz w:val="22"/>
                <w:szCs w:val="22"/>
              </w:rPr>
              <w:t>t dier heeft in het volwassen stadium.</w:t>
            </w:r>
          </w:p>
        </w:tc>
      </w:tr>
    </w:tbl>
    <w:p w:rsidR="00D02D5B" w:rsidRDefault="00F309A8">
      <w:pPr>
        <w:pStyle w:val="Inhoudtabel"/>
      </w:pPr>
      <w:r>
        <w:rPr>
          <w:noProof/>
          <w:lang w:eastAsia="nl-NL"/>
        </w:rPr>
        <w:drawing>
          <wp:anchor distT="0" distB="0" distL="114300" distR="114300" simplePos="0" relativeHeight="252016128" behindDoc="0" locked="0" layoutInCell="1" allowOverlap="1">
            <wp:simplePos x="0" y="0"/>
            <wp:positionH relativeFrom="column">
              <wp:posOffset>1651635</wp:posOffset>
            </wp:positionH>
            <wp:positionV relativeFrom="paragraph">
              <wp:posOffset>115570</wp:posOffset>
            </wp:positionV>
            <wp:extent cx="2886075" cy="986155"/>
            <wp:effectExtent l="19050" t="0" r="9525" b="0"/>
            <wp:wrapSquare wrapText="bothSides"/>
            <wp:docPr id="141" name="Afbeelding 28" descr="http://www.meldpuntwespennest.nl/wespen-wesp-wespennest/180px-Ontwikkelstadia_wespenpo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ldpuntwespennest.nl/wespen-wesp-wespennest/180px-Ontwikkelstadia_wespenpoppen.jpg"/>
                    <pic:cNvPicPr>
                      <a:picLocks noChangeAspect="1" noChangeArrowheads="1"/>
                    </pic:cNvPicPr>
                  </pic:nvPicPr>
                  <pic:blipFill>
                    <a:blip r:embed="rId137" cstate="print"/>
                    <a:srcRect/>
                    <a:stretch>
                      <a:fillRect/>
                    </a:stretch>
                  </pic:blipFill>
                  <pic:spPr bwMode="auto">
                    <a:xfrm>
                      <a:off x="0" y="0"/>
                      <a:ext cx="2886075" cy="986155"/>
                    </a:xfrm>
                    <a:prstGeom prst="rect">
                      <a:avLst/>
                    </a:prstGeom>
                    <a:noFill/>
                    <a:ln w="9525">
                      <a:noFill/>
                      <a:miter lim="800000"/>
                      <a:headEnd/>
                      <a:tailEnd/>
                    </a:ln>
                  </pic:spPr>
                </pic:pic>
              </a:graphicData>
            </a:graphic>
          </wp:anchor>
        </w:drawing>
      </w:r>
    </w:p>
    <w:p w:rsidR="00F309A8" w:rsidRDefault="00CD30F2">
      <w:pPr>
        <w:pStyle w:val="Inhoudtabel"/>
        <w:rPr>
          <w:rFonts w:ascii="Arial" w:hAnsi="Arial"/>
          <w:b/>
          <w:bCs/>
          <w:sz w:val="22"/>
          <w:szCs w:val="22"/>
          <w:shd w:val="clear" w:color="auto" w:fill="B3B3B3"/>
        </w:rPr>
      </w:pPr>
      <w:r>
        <w:rPr>
          <w:rFonts w:ascii="Arial" w:hAnsi="Arial"/>
          <w:b/>
          <w:bCs/>
          <w:noProof/>
          <w:sz w:val="22"/>
          <w:szCs w:val="22"/>
          <w:lang w:eastAsia="nl-NL"/>
        </w:rPr>
        <w:pict>
          <v:shape id="_x0000_s3055" type="#_x0000_t202" style="position:absolute;margin-left:364.5pt;margin-top:4.35pt;width:107.25pt;height:21pt;z-index:252017152">
            <v:textbox>
              <w:txbxContent>
                <w:p w:rsidR="0046504D" w:rsidRDefault="0046504D">
                  <w:r>
                    <w:t>metamorfose wesp</w:t>
                  </w:r>
                </w:p>
              </w:txbxContent>
            </v:textbox>
          </v:shape>
        </w:pict>
      </w:r>
    </w:p>
    <w:p w:rsidR="00F309A8" w:rsidRDefault="00F309A8">
      <w:pPr>
        <w:pStyle w:val="Inhoudtabel"/>
        <w:rPr>
          <w:rFonts w:ascii="Arial" w:hAnsi="Arial"/>
          <w:b/>
          <w:bCs/>
          <w:sz w:val="22"/>
          <w:szCs w:val="22"/>
          <w:shd w:val="clear" w:color="auto" w:fill="B3B3B3"/>
        </w:rPr>
      </w:pPr>
    </w:p>
    <w:p w:rsidR="00F309A8" w:rsidRDefault="00F309A8">
      <w:pPr>
        <w:pStyle w:val="Inhoudtabel"/>
        <w:rPr>
          <w:rFonts w:ascii="Arial" w:hAnsi="Arial"/>
          <w:b/>
          <w:bCs/>
          <w:sz w:val="22"/>
          <w:szCs w:val="22"/>
          <w:shd w:val="clear" w:color="auto" w:fill="B3B3B3"/>
        </w:rPr>
      </w:pPr>
    </w:p>
    <w:p w:rsidR="00F309A8" w:rsidRDefault="00F309A8">
      <w:pPr>
        <w:pStyle w:val="Inhoudtabel"/>
        <w:rPr>
          <w:rFonts w:ascii="Arial" w:hAnsi="Arial"/>
          <w:b/>
          <w:bCs/>
          <w:sz w:val="22"/>
          <w:szCs w:val="22"/>
          <w:shd w:val="clear" w:color="auto" w:fill="B3B3B3"/>
        </w:rPr>
      </w:pPr>
    </w:p>
    <w:p w:rsidR="00F309A8" w:rsidRDefault="00F309A8">
      <w:pPr>
        <w:pStyle w:val="Inhoudtabel"/>
        <w:rPr>
          <w:rFonts w:ascii="Arial" w:hAnsi="Arial"/>
          <w:b/>
          <w:bCs/>
          <w:sz w:val="22"/>
          <w:szCs w:val="22"/>
          <w:shd w:val="clear" w:color="auto" w:fill="B3B3B3"/>
        </w:rPr>
      </w:pPr>
    </w:p>
    <w:p w:rsidR="00F309A8" w:rsidRDefault="00F309A8">
      <w:pPr>
        <w:pStyle w:val="Inhoudtabel"/>
        <w:rPr>
          <w:rFonts w:ascii="Arial" w:hAnsi="Arial"/>
          <w:b/>
          <w:bCs/>
          <w:sz w:val="22"/>
          <w:szCs w:val="22"/>
          <w:shd w:val="clear" w:color="auto" w:fill="B3B3B3"/>
        </w:rPr>
      </w:pPr>
    </w:p>
    <w:p w:rsidR="00F309A8" w:rsidRDefault="00F309A8">
      <w:pPr>
        <w:pStyle w:val="Inhoudtabel"/>
        <w:rPr>
          <w:rFonts w:ascii="Arial" w:hAnsi="Arial"/>
          <w:sz w:val="22"/>
          <w:szCs w:val="22"/>
          <w:u w:val="single"/>
        </w:rPr>
      </w:pPr>
      <w:r w:rsidRPr="001436F6">
        <w:rPr>
          <w:rFonts w:ascii="Arial" w:hAnsi="Arial"/>
          <w:b/>
          <w:bCs/>
          <w:sz w:val="22"/>
          <w:szCs w:val="22"/>
          <w:u w:val="single"/>
          <w:shd w:val="clear" w:color="auto" w:fill="B3B3B3"/>
        </w:rPr>
        <w:t xml:space="preserve">OPDRACHT </w:t>
      </w:r>
      <w:r w:rsidR="00BE11E6">
        <w:rPr>
          <w:rFonts w:ascii="Arial" w:hAnsi="Arial"/>
          <w:b/>
          <w:bCs/>
          <w:sz w:val="22"/>
          <w:szCs w:val="22"/>
          <w:u w:val="single"/>
          <w:shd w:val="clear" w:color="auto" w:fill="B3B3B3"/>
        </w:rPr>
        <w:t>49</w:t>
      </w:r>
      <w:r w:rsidR="00D02D5B" w:rsidRPr="001436F6">
        <w:rPr>
          <w:rFonts w:ascii="Arial" w:hAnsi="Arial"/>
          <w:b/>
          <w:bCs/>
          <w:sz w:val="22"/>
          <w:szCs w:val="22"/>
          <w:u w:val="single"/>
        </w:rPr>
        <w:t xml:space="preserve">: </w:t>
      </w:r>
    </w:p>
    <w:p w:rsidR="003A734D" w:rsidRPr="00560076" w:rsidRDefault="003A734D" w:rsidP="003A734D">
      <w:pPr>
        <w:pStyle w:val="Inhoudtabel"/>
        <w:rPr>
          <w:sz w:val="22"/>
          <w:szCs w:val="22"/>
        </w:rPr>
      </w:pPr>
      <w:r w:rsidRPr="00560076">
        <w:rPr>
          <w:rFonts w:ascii="Arial" w:hAnsi="Arial"/>
          <w:b/>
          <w:bCs/>
          <w:color w:val="FFFFFF" w:themeColor="background1"/>
          <w:sz w:val="22"/>
          <w:szCs w:val="22"/>
          <w:highlight w:val="black"/>
        </w:rPr>
        <w:t>&gt;&gt;&gt;</w:t>
      </w:r>
      <w:r w:rsidRPr="00560076">
        <w:rPr>
          <w:rFonts w:ascii="Arial" w:hAnsi="Arial"/>
          <w:color w:val="FFFFFF" w:themeColor="background1"/>
          <w:sz w:val="22"/>
          <w:szCs w:val="22"/>
          <w:highlight w:val="black"/>
        </w:rPr>
        <w:t xml:space="preserve"> </w:t>
      </w:r>
      <w:r w:rsidRPr="00560076">
        <w:rPr>
          <w:rFonts w:ascii="Arial" w:hAnsi="Arial"/>
          <w:i/>
          <w:iCs/>
          <w:color w:val="FFFFFF" w:themeColor="background1"/>
          <w:sz w:val="22"/>
          <w:szCs w:val="22"/>
          <w:highlight w:val="black"/>
        </w:rPr>
        <w:t>Lees</w:t>
      </w:r>
      <w:r>
        <w:rPr>
          <w:rFonts w:ascii="Arial" w:hAnsi="Arial"/>
          <w:i/>
          <w:iCs/>
          <w:color w:val="FFFFFF" w:themeColor="background1"/>
          <w:sz w:val="22"/>
          <w:szCs w:val="22"/>
          <w:highlight w:val="black"/>
        </w:rPr>
        <w:t xml:space="preserve"> tekstkader 9: groei en ontwikkeling bij dieren (zie </w:t>
      </w:r>
      <w:proofErr w:type="spellStart"/>
      <w:r>
        <w:rPr>
          <w:rFonts w:ascii="Arial" w:hAnsi="Arial"/>
          <w:i/>
          <w:iCs/>
          <w:color w:val="FFFFFF" w:themeColor="background1"/>
          <w:sz w:val="22"/>
          <w:szCs w:val="22"/>
          <w:highlight w:val="black"/>
        </w:rPr>
        <w:t>SOMtoday</w:t>
      </w:r>
      <w:proofErr w:type="spellEnd"/>
      <w:r>
        <w:rPr>
          <w:rFonts w:ascii="Arial" w:hAnsi="Arial"/>
          <w:i/>
          <w:iCs/>
          <w:color w:val="FFFFFF" w:themeColor="background1"/>
          <w:sz w:val="22"/>
          <w:szCs w:val="22"/>
          <w:highlight w:val="black"/>
        </w:rPr>
        <w:t>)</w:t>
      </w:r>
      <w:r w:rsidRPr="00560076">
        <w:rPr>
          <w:rFonts w:ascii="Arial" w:hAnsi="Arial"/>
          <w:i/>
          <w:iCs/>
          <w:color w:val="FFFFFF" w:themeColor="background1"/>
          <w:sz w:val="22"/>
          <w:szCs w:val="22"/>
          <w:highlight w:val="black"/>
        </w:rPr>
        <w:t>.</w:t>
      </w:r>
    </w:p>
    <w:p w:rsidR="00F309A8" w:rsidRDefault="00AD2A62">
      <w:pPr>
        <w:pStyle w:val="Inhoudtabel"/>
        <w:rPr>
          <w:rFonts w:ascii="Arial" w:hAnsi="Arial"/>
          <w:sz w:val="22"/>
          <w:szCs w:val="22"/>
        </w:rPr>
      </w:pPr>
      <w:r>
        <w:rPr>
          <w:rFonts w:ascii="Arial" w:hAnsi="Arial"/>
          <w:b/>
          <w:sz w:val="22"/>
          <w:szCs w:val="22"/>
        </w:rPr>
        <w:t>49</w:t>
      </w:r>
      <w:r w:rsidR="00F309A8">
        <w:rPr>
          <w:rFonts w:ascii="Arial" w:hAnsi="Arial"/>
          <w:b/>
          <w:sz w:val="22"/>
          <w:szCs w:val="22"/>
        </w:rPr>
        <w:t xml:space="preserve">A: </w:t>
      </w:r>
      <w:r w:rsidR="00D02D5B">
        <w:rPr>
          <w:rFonts w:ascii="Arial" w:hAnsi="Arial"/>
          <w:sz w:val="22"/>
          <w:szCs w:val="22"/>
        </w:rPr>
        <w:t xml:space="preserve">Is er tijdens metamorfose vooral sprake van ontwikkeling of van groei? </w:t>
      </w:r>
    </w:p>
    <w:p w:rsidR="00F309A8" w:rsidRDefault="00AD2A62">
      <w:pPr>
        <w:pStyle w:val="Inhoudtabel"/>
        <w:rPr>
          <w:rFonts w:ascii="Arial" w:hAnsi="Arial"/>
          <w:sz w:val="22"/>
          <w:szCs w:val="22"/>
        </w:rPr>
      </w:pPr>
      <w:r>
        <w:rPr>
          <w:rFonts w:ascii="Arial" w:hAnsi="Arial"/>
          <w:b/>
          <w:sz w:val="22"/>
          <w:szCs w:val="22"/>
        </w:rPr>
        <w:t>49</w:t>
      </w:r>
      <w:r w:rsidR="00F309A8">
        <w:rPr>
          <w:rFonts w:ascii="Arial" w:hAnsi="Arial"/>
          <w:b/>
          <w:sz w:val="22"/>
          <w:szCs w:val="22"/>
        </w:rPr>
        <w:t xml:space="preserve">B: </w:t>
      </w:r>
      <w:r w:rsidR="00F309A8">
        <w:rPr>
          <w:rFonts w:ascii="Arial" w:hAnsi="Arial"/>
          <w:sz w:val="22"/>
          <w:szCs w:val="22"/>
        </w:rPr>
        <w:t>Leg je antwoord uit.</w:t>
      </w:r>
    </w:p>
    <w:p w:rsidR="00F309A8" w:rsidRDefault="00F309A8">
      <w:pPr>
        <w:pStyle w:val="Inhoudtabel"/>
        <w:rPr>
          <w:rFonts w:ascii="Arial" w:hAnsi="Arial"/>
          <w:sz w:val="22"/>
          <w:szCs w:val="22"/>
        </w:rPr>
      </w:pPr>
    </w:p>
    <w:p w:rsidR="00F309A8" w:rsidRDefault="00FD708B">
      <w:pPr>
        <w:pStyle w:val="Inhoudtabel"/>
        <w:rPr>
          <w:rFonts w:ascii="Arial" w:hAnsi="Arial"/>
          <w:sz w:val="22"/>
          <w:szCs w:val="22"/>
        </w:rPr>
      </w:pPr>
      <w:r w:rsidRPr="001436F6">
        <w:rPr>
          <w:rFonts w:ascii="Arial" w:hAnsi="Arial"/>
          <w:b/>
          <w:bCs/>
          <w:sz w:val="22"/>
          <w:szCs w:val="22"/>
          <w:u w:val="single"/>
          <w:shd w:val="clear" w:color="auto" w:fill="B3B3B3"/>
        </w:rPr>
        <w:t xml:space="preserve">OPDRACHT </w:t>
      </w:r>
      <w:r w:rsidR="00BE11E6">
        <w:rPr>
          <w:rFonts w:ascii="Arial" w:hAnsi="Arial"/>
          <w:b/>
          <w:bCs/>
          <w:sz w:val="22"/>
          <w:szCs w:val="22"/>
          <w:u w:val="single"/>
          <w:shd w:val="clear" w:color="auto" w:fill="B3B3B3"/>
        </w:rPr>
        <w:t>50</w:t>
      </w:r>
      <w:r>
        <w:rPr>
          <w:rFonts w:ascii="Arial" w:hAnsi="Arial"/>
          <w:b/>
          <w:bCs/>
          <w:sz w:val="22"/>
          <w:szCs w:val="22"/>
        </w:rPr>
        <w:t>:</w:t>
      </w:r>
    </w:p>
    <w:p w:rsidR="00D02D5B" w:rsidRPr="00F309A8" w:rsidRDefault="00560076">
      <w:pPr>
        <w:pStyle w:val="Inhoudtabel"/>
        <w:rPr>
          <w:rFonts w:ascii="Arial" w:hAnsi="Arial" w:cs="Arial"/>
          <w:b/>
          <w:i/>
          <w:sz w:val="20"/>
          <w:szCs w:val="20"/>
        </w:rPr>
      </w:pPr>
      <w:r>
        <w:rPr>
          <w:rFonts w:ascii="Arial" w:hAnsi="Arial"/>
          <w:noProof/>
          <w:sz w:val="22"/>
          <w:szCs w:val="22"/>
          <w:lang w:eastAsia="nl-NL"/>
        </w:rPr>
        <w:drawing>
          <wp:anchor distT="0" distB="0" distL="114300" distR="114300" simplePos="0" relativeHeight="252021248" behindDoc="1" locked="0" layoutInCell="1" allowOverlap="1">
            <wp:simplePos x="0" y="0"/>
            <wp:positionH relativeFrom="column">
              <wp:posOffset>70485</wp:posOffset>
            </wp:positionH>
            <wp:positionV relativeFrom="paragraph">
              <wp:posOffset>110490</wp:posOffset>
            </wp:positionV>
            <wp:extent cx="219075" cy="219075"/>
            <wp:effectExtent l="19050" t="0" r="9525" b="0"/>
            <wp:wrapSquare wrapText="bothSides"/>
            <wp:docPr id="25"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sidR="009C4BC7">
        <w:rPr>
          <w:rFonts w:ascii="Arial" w:hAnsi="Arial"/>
          <w:sz w:val="22"/>
          <w:szCs w:val="22"/>
        </w:rPr>
        <w:t xml:space="preserve"> </w:t>
      </w:r>
      <w:r w:rsidR="00F309A8">
        <w:rPr>
          <w:rFonts w:ascii="Arial" w:hAnsi="Arial"/>
          <w:sz w:val="22"/>
          <w:szCs w:val="22"/>
        </w:rPr>
        <w:t>Bekijk deze film over vlinders</w:t>
      </w:r>
      <w:r>
        <w:rPr>
          <w:rFonts w:ascii="Arial" w:hAnsi="Arial"/>
          <w:sz w:val="22"/>
          <w:szCs w:val="22"/>
        </w:rPr>
        <w:t xml:space="preserve"> (3,41 min)</w:t>
      </w:r>
      <w:r w:rsidR="00F309A8">
        <w:rPr>
          <w:rFonts w:ascii="Arial" w:hAnsi="Arial"/>
          <w:sz w:val="22"/>
          <w:szCs w:val="22"/>
        </w:rPr>
        <w:t>:</w:t>
      </w:r>
      <w:r w:rsidR="00FD708B">
        <w:rPr>
          <w:rFonts w:ascii="Arial" w:hAnsi="Arial"/>
          <w:sz w:val="22"/>
          <w:szCs w:val="22"/>
        </w:rPr>
        <w:t xml:space="preserve"> </w:t>
      </w:r>
      <w:r>
        <w:rPr>
          <w:rFonts w:ascii="Arial" w:hAnsi="Arial"/>
          <w:sz w:val="22"/>
          <w:szCs w:val="22"/>
        </w:rPr>
        <w:tab/>
        <w:t xml:space="preserve">(of de dvd van </w:t>
      </w:r>
      <w:proofErr w:type="spellStart"/>
      <w:r>
        <w:rPr>
          <w:rFonts w:ascii="Arial" w:hAnsi="Arial"/>
          <w:sz w:val="22"/>
          <w:szCs w:val="22"/>
        </w:rPr>
        <w:t>biobits</w:t>
      </w:r>
      <w:proofErr w:type="spellEnd"/>
      <w:r>
        <w:rPr>
          <w:rFonts w:ascii="Arial" w:hAnsi="Arial"/>
          <w:sz w:val="22"/>
          <w:szCs w:val="22"/>
        </w:rPr>
        <w:t xml:space="preserve">) </w:t>
      </w:r>
      <w:hyperlink r:id="rId138" w:history="1">
        <w:r w:rsidR="00F309A8" w:rsidRPr="00F309A8">
          <w:rPr>
            <w:rStyle w:val="Hyperlink"/>
            <w:rFonts w:ascii="Arial" w:hAnsi="Arial" w:cs="Arial"/>
            <w:b/>
            <w:i/>
            <w:sz w:val="20"/>
            <w:szCs w:val="20"/>
            <w:highlight w:val="green"/>
          </w:rPr>
          <w:t>http://www.schooltv.nl/beeldbank/clippopup/20050115_vaneitotvlinder0</w:t>
        </w:r>
      </w:hyperlink>
    </w:p>
    <w:p w:rsidR="00F309A8" w:rsidRPr="009C4BC7" w:rsidRDefault="00FD708B">
      <w:pPr>
        <w:pStyle w:val="Inhoudtabel"/>
        <w:rPr>
          <w:rFonts w:ascii="Arial" w:hAnsi="Arial"/>
          <w:sz w:val="20"/>
          <w:szCs w:val="20"/>
        </w:rPr>
      </w:pPr>
      <w:r>
        <w:rPr>
          <w:rFonts w:ascii="Arial" w:hAnsi="Arial"/>
          <w:noProof/>
          <w:sz w:val="20"/>
          <w:szCs w:val="20"/>
          <w:lang w:eastAsia="nl-NL"/>
        </w:rPr>
        <w:drawing>
          <wp:anchor distT="0" distB="0" distL="114300" distR="114300" simplePos="0" relativeHeight="252019200" behindDoc="0" locked="0" layoutInCell="1" allowOverlap="1">
            <wp:simplePos x="0" y="0"/>
            <wp:positionH relativeFrom="column">
              <wp:posOffset>-342900</wp:posOffset>
            </wp:positionH>
            <wp:positionV relativeFrom="paragraph">
              <wp:posOffset>118110</wp:posOffset>
            </wp:positionV>
            <wp:extent cx="266700" cy="190500"/>
            <wp:effectExtent l="19050" t="0" r="0" b="0"/>
            <wp:wrapSquare wrapText="bothSides"/>
            <wp:docPr id="17"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p>
    <w:p w:rsidR="00D02D5B" w:rsidRPr="00560076" w:rsidRDefault="00D02D5B" w:rsidP="00F309A8">
      <w:pPr>
        <w:pStyle w:val="Inhoudtabel"/>
        <w:rPr>
          <w:sz w:val="22"/>
          <w:szCs w:val="22"/>
        </w:rPr>
      </w:pPr>
      <w:r w:rsidRPr="00560076">
        <w:rPr>
          <w:rFonts w:ascii="Arial" w:hAnsi="Arial"/>
          <w:b/>
          <w:bCs/>
          <w:color w:val="FFFFFF" w:themeColor="background1"/>
          <w:sz w:val="22"/>
          <w:szCs w:val="22"/>
          <w:highlight w:val="black"/>
        </w:rPr>
        <w:t>&gt;&gt;&gt;</w:t>
      </w:r>
      <w:r w:rsidR="003A734D" w:rsidRPr="003A734D">
        <w:rPr>
          <w:rFonts w:ascii="Arial" w:hAnsi="Arial"/>
          <w:i/>
          <w:iCs/>
          <w:color w:val="FFFFFF" w:themeColor="background1"/>
          <w:sz w:val="22"/>
          <w:szCs w:val="22"/>
          <w:highlight w:val="black"/>
        </w:rPr>
        <w:t xml:space="preserve"> </w:t>
      </w:r>
      <w:r w:rsidR="003A734D" w:rsidRPr="00560076">
        <w:rPr>
          <w:rFonts w:ascii="Arial" w:hAnsi="Arial"/>
          <w:i/>
          <w:iCs/>
          <w:color w:val="FFFFFF" w:themeColor="background1"/>
          <w:sz w:val="22"/>
          <w:szCs w:val="22"/>
          <w:highlight w:val="black"/>
        </w:rPr>
        <w:t>Lees</w:t>
      </w:r>
      <w:r w:rsidR="003A734D">
        <w:rPr>
          <w:rFonts w:ascii="Arial" w:hAnsi="Arial"/>
          <w:i/>
          <w:iCs/>
          <w:color w:val="FFFFFF" w:themeColor="background1"/>
          <w:sz w:val="22"/>
          <w:szCs w:val="22"/>
          <w:highlight w:val="black"/>
        </w:rPr>
        <w:t xml:space="preserve"> tekstkader 9: groei en ontwikkeling bij dieren (zie </w:t>
      </w:r>
      <w:proofErr w:type="spellStart"/>
      <w:r w:rsidR="003A734D">
        <w:rPr>
          <w:rFonts w:ascii="Arial" w:hAnsi="Arial"/>
          <w:i/>
          <w:iCs/>
          <w:color w:val="FFFFFF" w:themeColor="background1"/>
          <w:sz w:val="22"/>
          <w:szCs w:val="22"/>
          <w:highlight w:val="black"/>
        </w:rPr>
        <w:t>SOMtoday</w:t>
      </w:r>
      <w:proofErr w:type="spellEnd"/>
      <w:r w:rsidR="003A734D">
        <w:rPr>
          <w:rFonts w:ascii="Arial" w:hAnsi="Arial"/>
          <w:i/>
          <w:iCs/>
          <w:color w:val="FFFFFF" w:themeColor="background1"/>
          <w:sz w:val="22"/>
          <w:szCs w:val="22"/>
          <w:highlight w:val="black"/>
        </w:rPr>
        <w:t>)</w:t>
      </w:r>
      <w:r w:rsidR="003A734D" w:rsidRPr="00560076">
        <w:rPr>
          <w:rFonts w:ascii="Arial" w:hAnsi="Arial"/>
          <w:i/>
          <w:iCs/>
          <w:color w:val="FFFFFF" w:themeColor="background1"/>
          <w:sz w:val="22"/>
          <w:szCs w:val="22"/>
          <w:highlight w:val="black"/>
        </w:rPr>
        <w:t>.</w:t>
      </w:r>
      <w:r w:rsidRPr="00560076">
        <w:rPr>
          <w:rFonts w:ascii="Arial" w:hAnsi="Arial"/>
          <w:color w:val="FFFFFF" w:themeColor="background1"/>
          <w:sz w:val="22"/>
          <w:szCs w:val="22"/>
          <w:highlight w:val="black"/>
        </w:rPr>
        <w:t xml:space="preserve"> </w:t>
      </w:r>
    </w:p>
    <w:p w:rsidR="00D02D5B" w:rsidRDefault="00D02D5B">
      <w:pPr>
        <w:pStyle w:val="Inhoudtabel"/>
        <w:rPr>
          <w:rFonts w:ascii="Arial" w:hAnsi="Arial"/>
          <w:b/>
          <w:bCs/>
          <w:sz w:val="22"/>
          <w:szCs w:val="22"/>
        </w:rPr>
      </w:pP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A:</w:t>
      </w:r>
      <w:r w:rsidR="00D02D5B">
        <w:rPr>
          <w:rFonts w:ascii="Arial" w:hAnsi="Arial"/>
          <w:sz w:val="22"/>
          <w:szCs w:val="22"/>
        </w:rPr>
        <w:t xml:space="preserve"> In één van de vier stadia van de levenscyclus van de vlinder noemen we het dier een rups. Welk van de vier stadia is dat?</w:t>
      </w: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B:</w:t>
      </w:r>
      <w:r w:rsidR="00D02D5B">
        <w:rPr>
          <w:rFonts w:ascii="Arial" w:hAnsi="Arial"/>
          <w:sz w:val="22"/>
          <w:szCs w:val="22"/>
        </w:rPr>
        <w:t xml:space="preserve"> Hoe noem je een volwassen vlinder ook wel? </w:t>
      </w: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C:</w:t>
      </w:r>
      <w:r w:rsidR="00D02D5B">
        <w:rPr>
          <w:rFonts w:ascii="Arial" w:hAnsi="Arial"/>
          <w:sz w:val="22"/>
          <w:szCs w:val="22"/>
        </w:rPr>
        <w:t xml:space="preserve"> Waarom moet een rups een paar keer vervellen?</w:t>
      </w: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D:</w:t>
      </w:r>
      <w:r w:rsidR="00D02D5B">
        <w:rPr>
          <w:rFonts w:ascii="Arial" w:hAnsi="Arial"/>
          <w:sz w:val="22"/>
          <w:szCs w:val="22"/>
        </w:rPr>
        <w:t xml:space="preserve"> Wat is verpoppen?</w:t>
      </w: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E:</w:t>
      </w:r>
      <w:r w:rsidR="00D02D5B">
        <w:rPr>
          <w:rFonts w:ascii="Arial" w:hAnsi="Arial"/>
          <w:sz w:val="22"/>
          <w:szCs w:val="22"/>
        </w:rPr>
        <w:t xml:space="preserve"> In welk stadium eet een vlinder het meest? </w:t>
      </w: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F:</w:t>
      </w:r>
      <w:r w:rsidR="00D02D5B">
        <w:rPr>
          <w:rFonts w:ascii="Arial" w:hAnsi="Arial"/>
          <w:sz w:val="22"/>
          <w:szCs w:val="22"/>
        </w:rPr>
        <w:t xml:space="preserve"> In welk stadium beweegt een vlinder het minst? </w:t>
      </w: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G:</w:t>
      </w:r>
      <w:r w:rsidR="00D02D5B">
        <w:rPr>
          <w:rFonts w:ascii="Arial" w:hAnsi="Arial"/>
          <w:sz w:val="22"/>
          <w:szCs w:val="22"/>
        </w:rPr>
        <w:t xml:space="preserve"> In welk stadium legt een vlinder eitjes? </w:t>
      </w: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H:</w:t>
      </w:r>
      <w:r w:rsidR="00D02D5B">
        <w:rPr>
          <w:rFonts w:ascii="Arial" w:hAnsi="Arial"/>
          <w:sz w:val="22"/>
          <w:szCs w:val="22"/>
        </w:rPr>
        <w:t xml:space="preserve"> In welk stadium groeit een vlinder het meest? </w:t>
      </w:r>
    </w:p>
    <w:p w:rsidR="00795C26"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I:</w:t>
      </w:r>
      <w:r w:rsidR="00D02D5B">
        <w:rPr>
          <w:rFonts w:ascii="Arial" w:hAnsi="Arial"/>
          <w:sz w:val="22"/>
          <w:szCs w:val="22"/>
        </w:rPr>
        <w:t xml:space="preserve"> In welk stadium (ontwikkelt) verandert een vlinder het meest? </w:t>
      </w:r>
    </w:p>
    <w:p w:rsidR="00D02D5B" w:rsidRDefault="00560076">
      <w:pPr>
        <w:pStyle w:val="Inhoudtabel"/>
        <w:rPr>
          <w:rFonts w:ascii="Arial" w:hAnsi="Arial"/>
          <w:sz w:val="22"/>
          <w:szCs w:val="22"/>
        </w:rPr>
      </w:pPr>
      <w:r>
        <w:rPr>
          <w:rFonts w:ascii="Arial" w:hAnsi="Arial"/>
          <w:b/>
          <w:sz w:val="22"/>
          <w:szCs w:val="22"/>
        </w:rPr>
        <w:t>5</w:t>
      </w:r>
      <w:r w:rsidR="00AD2A62">
        <w:rPr>
          <w:rFonts w:ascii="Arial" w:hAnsi="Arial"/>
          <w:b/>
          <w:sz w:val="22"/>
          <w:szCs w:val="22"/>
        </w:rPr>
        <w:t>0</w:t>
      </w:r>
      <w:r>
        <w:rPr>
          <w:rFonts w:ascii="Arial" w:hAnsi="Arial"/>
          <w:b/>
          <w:sz w:val="22"/>
          <w:szCs w:val="22"/>
        </w:rPr>
        <w:t>J:</w:t>
      </w:r>
      <w:r w:rsidR="00D02D5B">
        <w:rPr>
          <w:rFonts w:ascii="Arial" w:hAnsi="Arial"/>
          <w:sz w:val="22"/>
          <w:szCs w:val="22"/>
        </w:rPr>
        <w:t xml:space="preserve"> Zet de vier stadia van de levenscyclus van de vlinder in de goede volgorde:</w:t>
      </w:r>
    </w:p>
    <w:p w:rsidR="003A734D" w:rsidRDefault="00D02D5B">
      <w:pPr>
        <w:pStyle w:val="Inhoudtabel"/>
        <w:rPr>
          <w:rFonts w:ascii="Lucida Calligraphy" w:hAnsi="Lucida Calligraphy"/>
          <w:b/>
          <w:iCs/>
          <w:sz w:val="22"/>
          <w:szCs w:val="22"/>
        </w:rPr>
      </w:pPr>
      <w:r>
        <w:rPr>
          <w:rFonts w:ascii="Arial" w:hAnsi="Arial"/>
          <w:sz w:val="22"/>
          <w:szCs w:val="22"/>
        </w:rPr>
        <w:tab/>
      </w:r>
      <w:r w:rsidRPr="00571867">
        <w:rPr>
          <w:rFonts w:ascii="Lucida Calligraphy" w:hAnsi="Lucida Calligraphy"/>
          <w:b/>
          <w:iCs/>
          <w:sz w:val="22"/>
          <w:szCs w:val="22"/>
        </w:rPr>
        <w:t xml:space="preserve">volwassen vlinder (imago) - pop - rups </w:t>
      </w:r>
      <w:r w:rsidR="00560076" w:rsidRPr="00571867">
        <w:rPr>
          <w:rFonts w:ascii="Lucida Calligraphy" w:hAnsi="Lucida Calligraphy"/>
          <w:b/>
          <w:iCs/>
          <w:sz w:val="22"/>
          <w:szCs w:val="22"/>
        </w:rPr>
        <w:t>–</w:t>
      </w:r>
      <w:r w:rsidRPr="00571867">
        <w:rPr>
          <w:rFonts w:ascii="Lucida Calligraphy" w:hAnsi="Lucida Calligraphy"/>
          <w:b/>
          <w:iCs/>
          <w:sz w:val="22"/>
          <w:szCs w:val="22"/>
        </w:rPr>
        <w:t xml:space="preserve"> eitje</w:t>
      </w:r>
    </w:p>
    <w:p w:rsidR="00327ED0" w:rsidRPr="00571867" w:rsidRDefault="00327ED0">
      <w:pPr>
        <w:pStyle w:val="Inhoudtabel"/>
        <w:rPr>
          <w:rFonts w:ascii="Lucida Calligraphy" w:hAnsi="Lucida Calligraphy"/>
          <w:b/>
          <w:iCs/>
          <w:sz w:val="22"/>
          <w:szCs w:val="22"/>
        </w:rPr>
      </w:pPr>
    </w:p>
    <w:p w:rsidR="00795C26" w:rsidRDefault="003A734D">
      <w:pPr>
        <w:pStyle w:val="Inhoudtabel"/>
        <w:rPr>
          <w:rFonts w:ascii="Arial" w:hAnsi="Arial"/>
          <w:iCs/>
          <w:sz w:val="22"/>
          <w:szCs w:val="22"/>
        </w:rPr>
      </w:pPr>
      <w:r>
        <w:rPr>
          <w:rFonts w:ascii="Arial" w:hAnsi="Arial"/>
          <w:b/>
          <w:iCs/>
          <w:sz w:val="22"/>
          <w:szCs w:val="22"/>
        </w:rPr>
        <w:lastRenderedPageBreak/>
        <w:t>5</w:t>
      </w:r>
      <w:r w:rsidR="00831E0C">
        <w:rPr>
          <w:rFonts w:ascii="Arial" w:hAnsi="Arial"/>
          <w:b/>
          <w:iCs/>
          <w:sz w:val="22"/>
          <w:szCs w:val="22"/>
        </w:rPr>
        <w:t>0</w:t>
      </w:r>
      <w:r w:rsidR="00644BA4">
        <w:rPr>
          <w:rFonts w:ascii="Arial" w:hAnsi="Arial"/>
          <w:b/>
          <w:iCs/>
          <w:sz w:val="22"/>
          <w:szCs w:val="22"/>
        </w:rPr>
        <w:t xml:space="preserve">K: </w:t>
      </w:r>
      <w:r w:rsidR="00644BA4">
        <w:rPr>
          <w:rFonts w:ascii="Arial" w:hAnsi="Arial"/>
          <w:iCs/>
          <w:sz w:val="22"/>
          <w:szCs w:val="22"/>
        </w:rPr>
        <w:t xml:space="preserve">Bijna alle insecten ondergaan een metamorfose, ook het lieveheersbeestje. Maar de volgende oefening. Laat het eindresultaat controleren in de les of door een </w:t>
      </w:r>
      <w:proofErr w:type="spellStart"/>
      <w:r w:rsidR="00644BA4">
        <w:rPr>
          <w:rFonts w:ascii="Arial" w:hAnsi="Arial"/>
          <w:iCs/>
          <w:sz w:val="22"/>
          <w:szCs w:val="22"/>
        </w:rPr>
        <w:t>printscreen</w:t>
      </w:r>
      <w:proofErr w:type="spellEnd"/>
      <w:r w:rsidR="00644BA4">
        <w:rPr>
          <w:rFonts w:ascii="Arial" w:hAnsi="Arial"/>
          <w:iCs/>
          <w:sz w:val="22"/>
          <w:szCs w:val="22"/>
        </w:rPr>
        <w:t>.</w:t>
      </w:r>
    </w:p>
    <w:p w:rsidR="00644BA4" w:rsidRPr="00644BA4" w:rsidRDefault="00644BA4">
      <w:pPr>
        <w:pStyle w:val="Inhoudtabel"/>
        <w:rPr>
          <w:rFonts w:ascii="Arial" w:hAnsi="Arial"/>
          <w:b/>
          <w:i/>
          <w:iCs/>
          <w:sz w:val="22"/>
          <w:szCs w:val="22"/>
        </w:rPr>
      </w:pPr>
      <w:r w:rsidRPr="00644BA4">
        <w:rPr>
          <w:rFonts w:ascii="Arial" w:hAnsi="Arial"/>
          <w:b/>
          <w:i/>
          <w:iCs/>
          <w:noProof/>
          <w:sz w:val="22"/>
          <w:szCs w:val="22"/>
          <w:highlight w:val="green"/>
          <w:lang w:eastAsia="nl-NL"/>
        </w:rPr>
        <w:drawing>
          <wp:anchor distT="0" distB="0" distL="114300" distR="114300" simplePos="0" relativeHeight="252085760" behindDoc="1" locked="0" layoutInCell="1" allowOverlap="1">
            <wp:simplePos x="0" y="0"/>
            <wp:positionH relativeFrom="column">
              <wp:posOffset>-186690</wp:posOffset>
            </wp:positionH>
            <wp:positionV relativeFrom="paragraph">
              <wp:posOffset>25400</wp:posOffset>
            </wp:positionV>
            <wp:extent cx="304800" cy="304800"/>
            <wp:effectExtent l="19050" t="0" r="0" b="0"/>
            <wp:wrapSquare wrapText="bothSides"/>
            <wp:docPr id="9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hyperlink r:id="rId139" w:history="1">
        <w:r w:rsidRPr="00644BA4">
          <w:rPr>
            <w:rStyle w:val="Hyperlink"/>
            <w:rFonts w:ascii="Arial" w:hAnsi="Arial"/>
            <w:b/>
            <w:i/>
            <w:iCs/>
            <w:sz w:val="22"/>
            <w:szCs w:val="22"/>
            <w:highlight w:val="green"/>
          </w:rPr>
          <w:t>http://www.prikkels-online.nl/assets/prikkels/basisvorming/leerling/webopdrachten/mhv/deel%202%20hv/1%20dieren%20zonder%20botten/gedaantewisseling.html</w:t>
        </w:r>
      </w:hyperlink>
      <w:r w:rsidRPr="00644BA4">
        <w:rPr>
          <w:rFonts w:ascii="Arial" w:hAnsi="Arial"/>
          <w:b/>
          <w:i/>
          <w:iCs/>
          <w:sz w:val="22"/>
          <w:szCs w:val="22"/>
        </w:rPr>
        <w:t xml:space="preserve"> </w:t>
      </w:r>
    </w:p>
    <w:p w:rsidR="00795C26" w:rsidRDefault="00795C26">
      <w:pPr>
        <w:pStyle w:val="Inhoudtabel"/>
        <w:rPr>
          <w:rFonts w:ascii="Arial" w:hAnsi="Arial"/>
          <w:i/>
          <w:iCs/>
          <w:sz w:val="22"/>
          <w:szCs w:val="22"/>
        </w:rPr>
      </w:pPr>
    </w:p>
    <w:p w:rsidR="00560076" w:rsidRDefault="00560076">
      <w:pPr>
        <w:pStyle w:val="Inhoudtabel"/>
        <w:rPr>
          <w:rFonts w:ascii="Arial" w:hAnsi="Arial" w:cs="Arial"/>
          <w:i/>
          <w:sz w:val="22"/>
          <w:szCs w:val="22"/>
        </w:rPr>
      </w:pPr>
      <w:r>
        <w:rPr>
          <w:rFonts w:ascii="Arial" w:hAnsi="Arial"/>
          <w:i/>
          <w:iCs/>
          <w:noProof/>
          <w:sz w:val="22"/>
          <w:szCs w:val="22"/>
          <w:lang w:eastAsia="nl-NL"/>
        </w:rPr>
        <w:drawing>
          <wp:anchor distT="0" distB="0" distL="114300" distR="114300" simplePos="0" relativeHeight="252025344" behindDoc="1" locked="0" layoutInCell="1" allowOverlap="1">
            <wp:simplePos x="0" y="0"/>
            <wp:positionH relativeFrom="column">
              <wp:posOffset>-186690</wp:posOffset>
            </wp:positionH>
            <wp:positionV relativeFrom="paragraph">
              <wp:posOffset>137160</wp:posOffset>
            </wp:positionV>
            <wp:extent cx="304800" cy="304800"/>
            <wp:effectExtent l="19050" t="0" r="0" b="0"/>
            <wp:wrapSquare wrapText="bothSides"/>
            <wp:docPr id="119"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Pr>
          <w:rFonts w:ascii="Arial" w:hAnsi="Arial"/>
          <w:iCs/>
          <w:sz w:val="22"/>
          <w:szCs w:val="22"/>
        </w:rPr>
        <w:t>Bekijk de film</w:t>
      </w:r>
      <w:r w:rsidR="00A74C28">
        <w:rPr>
          <w:rFonts w:ascii="Arial" w:hAnsi="Arial"/>
          <w:iCs/>
          <w:sz w:val="22"/>
          <w:szCs w:val="22"/>
        </w:rPr>
        <w:t>pjes</w:t>
      </w:r>
      <w:r>
        <w:rPr>
          <w:rFonts w:ascii="Arial" w:hAnsi="Arial"/>
          <w:iCs/>
          <w:sz w:val="22"/>
          <w:szCs w:val="22"/>
        </w:rPr>
        <w:t xml:space="preserve"> over kikkers:</w:t>
      </w:r>
      <w:r w:rsidRPr="00560076">
        <w:t xml:space="preserve"> </w:t>
      </w:r>
      <w:r w:rsidR="00A74C28">
        <w:tab/>
      </w:r>
      <w:r w:rsidR="00A74C28" w:rsidRPr="00A74C28">
        <w:rPr>
          <w:rFonts w:ascii="Arial" w:hAnsi="Arial" w:cs="Arial"/>
          <w:sz w:val="22"/>
          <w:szCs w:val="22"/>
        </w:rPr>
        <w:t xml:space="preserve">(of de dvd van </w:t>
      </w:r>
      <w:proofErr w:type="spellStart"/>
      <w:r w:rsidR="00A74C28" w:rsidRPr="00A74C28">
        <w:rPr>
          <w:rFonts w:ascii="Arial" w:hAnsi="Arial" w:cs="Arial"/>
          <w:sz w:val="22"/>
          <w:szCs w:val="22"/>
        </w:rPr>
        <w:t>biobits</w:t>
      </w:r>
      <w:proofErr w:type="spellEnd"/>
      <w:r w:rsidR="00A74C28" w:rsidRPr="00A74C28">
        <w:rPr>
          <w:rFonts w:ascii="Arial" w:hAnsi="Arial" w:cs="Arial"/>
          <w:sz w:val="22"/>
          <w:szCs w:val="22"/>
        </w:rPr>
        <w:t>)</w:t>
      </w:r>
      <w:r w:rsidR="00A74C28">
        <w:t xml:space="preserve"> </w:t>
      </w:r>
      <w:hyperlink r:id="rId140" w:history="1">
        <w:r w:rsidRPr="00A74C28">
          <w:rPr>
            <w:rStyle w:val="Hyperlink"/>
            <w:rFonts w:ascii="Arial" w:hAnsi="Arial" w:cs="Arial"/>
            <w:b/>
            <w:i/>
            <w:sz w:val="22"/>
            <w:szCs w:val="22"/>
            <w:highlight w:val="green"/>
          </w:rPr>
          <w:t>http://www.schooltv.nl/beeldbank/clippopup/20030611_groenekikker03</w:t>
        </w:r>
      </w:hyperlink>
      <w:r w:rsidR="00A74C28">
        <w:rPr>
          <w:rFonts w:ascii="Arial" w:hAnsi="Arial" w:cs="Arial"/>
          <w:i/>
          <w:sz w:val="22"/>
          <w:szCs w:val="22"/>
        </w:rPr>
        <w:t xml:space="preserve"> (1.05 min)</w:t>
      </w:r>
    </w:p>
    <w:p w:rsidR="00A74C28" w:rsidRDefault="00CD30F2">
      <w:pPr>
        <w:pStyle w:val="Inhoudtabel"/>
        <w:rPr>
          <w:rFonts w:ascii="Arial" w:hAnsi="Arial" w:cs="Arial"/>
          <w:i/>
          <w:sz w:val="22"/>
          <w:szCs w:val="22"/>
        </w:rPr>
      </w:pPr>
      <w:hyperlink r:id="rId141" w:history="1">
        <w:r w:rsidR="00BE11E6" w:rsidRPr="00C67162">
          <w:rPr>
            <w:rStyle w:val="Hyperlink"/>
            <w:rFonts w:ascii="Arial" w:hAnsi="Arial" w:cs="Arial"/>
            <w:b/>
            <w:i/>
            <w:sz w:val="22"/>
            <w:szCs w:val="22"/>
            <w:highlight w:val="green"/>
          </w:rPr>
          <w:t>http://www.schooltv.nl/beeldbank/clippopup/20030611_buidelboomkikker02</w:t>
        </w:r>
      </w:hyperlink>
      <w:r w:rsidR="00BE11E6">
        <w:rPr>
          <w:rFonts w:ascii="Arial" w:hAnsi="Arial" w:cs="Arial"/>
          <w:b/>
          <w:i/>
          <w:color w:val="002060"/>
          <w:sz w:val="22"/>
          <w:szCs w:val="22"/>
        </w:rPr>
        <w:t xml:space="preserve"> </w:t>
      </w:r>
      <w:r w:rsidR="00A74C28">
        <w:rPr>
          <w:rFonts w:ascii="Arial" w:hAnsi="Arial" w:cs="Arial"/>
          <w:i/>
          <w:sz w:val="22"/>
          <w:szCs w:val="22"/>
        </w:rPr>
        <w:t>(1</w:t>
      </w:r>
      <w:r w:rsidR="00A74C28">
        <w:rPr>
          <w:rFonts w:ascii="Arial" w:hAnsi="Arial" w:cs="Arial"/>
          <w:b/>
          <w:i/>
          <w:sz w:val="22"/>
          <w:szCs w:val="22"/>
        </w:rPr>
        <w:t>.</w:t>
      </w:r>
      <w:r w:rsidR="00A74C28" w:rsidRPr="00A74C28">
        <w:rPr>
          <w:rFonts w:ascii="Arial" w:hAnsi="Arial" w:cs="Arial"/>
          <w:i/>
          <w:sz w:val="22"/>
          <w:szCs w:val="22"/>
        </w:rPr>
        <w:t>34 min)</w:t>
      </w:r>
    </w:p>
    <w:p w:rsidR="00A74C28" w:rsidRPr="00A74C28" w:rsidRDefault="00A74C28">
      <w:pPr>
        <w:pStyle w:val="Inhoudtabel"/>
        <w:rPr>
          <w:rFonts w:ascii="Arial" w:hAnsi="Arial" w:cs="Arial"/>
          <w:i/>
          <w:iCs/>
          <w:sz w:val="22"/>
          <w:szCs w:val="22"/>
        </w:rPr>
      </w:pPr>
      <w:r>
        <w:rPr>
          <w:rFonts w:ascii="Arial" w:hAnsi="Arial" w:cs="Arial"/>
          <w:i/>
          <w:iCs/>
          <w:noProof/>
          <w:sz w:val="22"/>
          <w:szCs w:val="22"/>
          <w:lang w:eastAsia="nl-NL"/>
        </w:rPr>
        <w:drawing>
          <wp:anchor distT="0" distB="0" distL="114300" distR="114300" simplePos="0" relativeHeight="252023296" behindDoc="0" locked="0" layoutInCell="1" allowOverlap="1">
            <wp:simplePos x="0" y="0"/>
            <wp:positionH relativeFrom="column">
              <wp:posOffset>-186690</wp:posOffset>
            </wp:positionH>
            <wp:positionV relativeFrom="paragraph">
              <wp:posOffset>60325</wp:posOffset>
            </wp:positionV>
            <wp:extent cx="352425" cy="251460"/>
            <wp:effectExtent l="19050" t="0" r="9525" b="0"/>
            <wp:wrapSquare wrapText="bothSides"/>
            <wp:docPr id="116"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352425" cy="251460"/>
                    </a:xfrm>
                    <a:prstGeom prst="rect">
                      <a:avLst/>
                    </a:prstGeom>
                    <a:noFill/>
                    <a:ln w="9525">
                      <a:noFill/>
                      <a:miter lim="800000"/>
                      <a:headEnd/>
                      <a:tailEnd/>
                    </a:ln>
                  </pic:spPr>
                </pic:pic>
              </a:graphicData>
            </a:graphic>
          </wp:anchor>
        </w:drawing>
      </w:r>
    </w:p>
    <w:p w:rsidR="00D02D5B" w:rsidRPr="00560076" w:rsidRDefault="00D02D5B" w:rsidP="00560076">
      <w:pPr>
        <w:pStyle w:val="Inhoudtabel"/>
        <w:rPr>
          <w:rFonts w:ascii="Arial" w:hAnsi="Arial"/>
          <w:i/>
          <w:iCs/>
          <w:color w:val="FFFFFF" w:themeColor="background1"/>
          <w:sz w:val="22"/>
          <w:szCs w:val="22"/>
        </w:rPr>
      </w:pPr>
      <w:r w:rsidRPr="00560076">
        <w:rPr>
          <w:rFonts w:ascii="Arial" w:hAnsi="Arial"/>
          <w:b/>
          <w:bCs/>
          <w:color w:val="FFFFFF" w:themeColor="background1"/>
          <w:sz w:val="22"/>
          <w:szCs w:val="22"/>
          <w:highlight w:val="black"/>
        </w:rPr>
        <w:t>&gt;&gt;&gt;</w:t>
      </w:r>
      <w:r w:rsidRPr="00560076">
        <w:rPr>
          <w:rFonts w:ascii="Arial" w:hAnsi="Arial"/>
          <w:i/>
          <w:iCs/>
          <w:color w:val="FFFFFF" w:themeColor="background1"/>
          <w:sz w:val="22"/>
          <w:szCs w:val="22"/>
          <w:highlight w:val="black"/>
        </w:rPr>
        <w:t xml:space="preserve"> </w:t>
      </w:r>
      <w:r w:rsidR="003A734D" w:rsidRPr="00560076">
        <w:rPr>
          <w:rFonts w:ascii="Arial" w:hAnsi="Arial"/>
          <w:i/>
          <w:iCs/>
          <w:color w:val="FFFFFF" w:themeColor="background1"/>
          <w:sz w:val="22"/>
          <w:szCs w:val="22"/>
          <w:highlight w:val="black"/>
        </w:rPr>
        <w:t>Lees</w:t>
      </w:r>
      <w:r w:rsidR="003A734D">
        <w:rPr>
          <w:rFonts w:ascii="Arial" w:hAnsi="Arial"/>
          <w:i/>
          <w:iCs/>
          <w:color w:val="FFFFFF" w:themeColor="background1"/>
          <w:sz w:val="22"/>
          <w:szCs w:val="22"/>
          <w:highlight w:val="black"/>
        </w:rPr>
        <w:t xml:space="preserve"> tekstkader 9: groei en ontwikkeling bij dieren (zie </w:t>
      </w:r>
      <w:proofErr w:type="spellStart"/>
      <w:r w:rsidR="003A734D">
        <w:rPr>
          <w:rFonts w:ascii="Arial" w:hAnsi="Arial"/>
          <w:i/>
          <w:iCs/>
          <w:color w:val="FFFFFF" w:themeColor="background1"/>
          <w:sz w:val="22"/>
          <w:szCs w:val="22"/>
          <w:highlight w:val="black"/>
        </w:rPr>
        <w:t>SOMtoday</w:t>
      </w:r>
      <w:proofErr w:type="spellEnd"/>
      <w:r w:rsidR="003A734D">
        <w:rPr>
          <w:rFonts w:ascii="Arial" w:hAnsi="Arial"/>
          <w:i/>
          <w:iCs/>
          <w:color w:val="FFFFFF" w:themeColor="background1"/>
          <w:sz w:val="22"/>
          <w:szCs w:val="22"/>
          <w:highlight w:val="black"/>
        </w:rPr>
        <w:t>)</w:t>
      </w:r>
      <w:r w:rsidR="003A734D" w:rsidRPr="00560076">
        <w:rPr>
          <w:rFonts w:ascii="Arial" w:hAnsi="Arial"/>
          <w:i/>
          <w:iCs/>
          <w:color w:val="FFFFFF" w:themeColor="background1"/>
          <w:sz w:val="22"/>
          <w:szCs w:val="22"/>
          <w:highlight w:val="black"/>
        </w:rPr>
        <w:t>.</w:t>
      </w:r>
    </w:p>
    <w:p w:rsidR="00975AB5" w:rsidRDefault="00975AB5">
      <w:pPr>
        <w:pStyle w:val="Inhoudtabel"/>
        <w:rPr>
          <w:rFonts w:ascii="Arial" w:hAnsi="Arial"/>
          <w:b/>
          <w:bCs/>
          <w:sz w:val="22"/>
          <w:szCs w:val="22"/>
          <w:shd w:val="clear" w:color="auto" w:fill="B3B3B3"/>
        </w:rPr>
      </w:pPr>
    </w:p>
    <w:p w:rsidR="00D02D5B" w:rsidRDefault="009C1B49">
      <w:pPr>
        <w:pStyle w:val="Inhoudtabel"/>
        <w:rPr>
          <w:rFonts w:ascii="Arial" w:hAnsi="Arial"/>
          <w:b/>
          <w:bCs/>
          <w:sz w:val="22"/>
          <w:szCs w:val="22"/>
        </w:rPr>
      </w:pPr>
      <w:r w:rsidRPr="001436F6">
        <w:rPr>
          <w:rFonts w:ascii="Arial" w:hAnsi="Arial"/>
          <w:b/>
          <w:bCs/>
          <w:sz w:val="22"/>
          <w:szCs w:val="22"/>
          <w:u w:val="single"/>
          <w:shd w:val="clear" w:color="auto" w:fill="B3B3B3"/>
        </w:rPr>
        <w:t>OPDRACHT 5</w:t>
      </w:r>
      <w:r w:rsidR="00831E0C">
        <w:rPr>
          <w:rFonts w:ascii="Arial" w:hAnsi="Arial"/>
          <w:b/>
          <w:bCs/>
          <w:sz w:val="22"/>
          <w:szCs w:val="22"/>
          <w:u w:val="single"/>
          <w:shd w:val="clear" w:color="auto" w:fill="B3B3B3"/>
        </w:rPr>
        <w:t>1</w:t>
      </w:r>
      <w:r w:rsidR="00D02D5B">
        <w:rPr>
          <w:rFonts w:ascii="Arial" w:hAnsi="Arial"/>
          <w:b/>
          <w:bCs/>
          <w:sz w:val="22"/>
          <w:szCs w:val="22"/>
        </w:rPr>
        <w:t>:</w:t>
      </w:r>
    </w:p>
    <w:p w:rsidR="00D02D5B" w:rsidRDefault="00D02D5B">
      <w:pPr>
        <w:pStyle w:val="Inhoudtabel"/>
        <w:rPr>
          <w:rFonts w:ascii="Arial" w:hAnsi="Arial"/>
          <w:sz w:val="22"/>
          <w:szCs w:val="22"/>
        </w:rPr>
      </w:pPr>
      <w:r>
        <w:rPr>
          <w:rFonts w:ascii="Arial" w:hAnsi="Arial"/>
          <w:sz w:val="22"/>
          <w:szCs w:val="22"/>
        </w:rPr>
        <w:t>In het leven van de kikker zijn drie stadia aanwezig. Hoe noem je een kikker die in het larve stadium zit?</w:t>
      </w:r>
    </w:p>
    <w:p w:rsidR="00D02D5B" w:rsidRDefault="00EF1383">
      <w:pPr>
        <w:pStyle w:val="Inhoudtabel"/>
        <w:rPr>
          <w:rFonts w:ascii="Arial" w:hAnsi="Arial"/>
          <w:b/>
          <w:bCs/>
          <w:sz w:val="22"/>
          <w:szCs w:val="22"/>
        </w:rPr>
      </w:pPr>
      <w:r>
        <w:rPr>
          <w:rFonts w:ascii="Arial" w:hAnsi="Arial"/>
          <w:b/>
          <w:bCs/>
          <w:noProof/>
          <w:sz w:val="22"/>
          <w:szCs w:val="22"/>
          <w:lang w:eastAsia="nl-NL"/>
        </w:rPr>
        <w:drawing>
          <wp:anchor distT="0" distB="0" distL="0" distR="0" simplePos="0" relativeHeight="251451904" behindDoc="0" locked="0" layoutInCell="1" allowOverlap="1">
            <wp:simplePos x="0" y="0"/>
            <wp:positionH relativeFrom="column">
              <wp:posOffset>4890135</wp:posOffset>
            </wp:positionH>
            <wp:positionV relativeFrom="paragraph">
              <wp:posOffset>91440</wp:posOffset>
            </wp:positionV>
            <wp:extent cx="1023620" cy="676275"/>
            <wp:effectExtent l="19050" t="0" r="5080" b="0"/>
            <wp:wrapSquare wrapText="bothSides"/>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2" cstate="print"/>
                    <a:srcRect/>
                    <a:stretch>
                      <a:fillRect/>
                    </a:stretch>
                  </pic:blipFill>
                  <pic:spPr bwMode="auto">
                    <a:xfrm>
                      <a:off x="0" y="0"/>
                      <a:ext cx="1023620" cy="676275"/>
                    </a:xfrm>
                    <a:prstGeom prst="rect">
                      <a:avLst/>
                    </a:prstGeom>
                    <a:solidFill>
                      <a:srgbClr val="FFFFFF"/>
                    </a:solidFill>
                  </pic:spPr>
                </pic:pic>
              </a:graphicData>
            </a:graphic>
          </wp:anchor>
        </w:drawing>
      </w:r>
    </w:p>
    <w:p w:rsidR="00D02D5B" w:rsidRDefault="009C1B49">
      <w:pPr>
        <w:pStyle w:val="Inhoudtabel"/>
        <w:rPr>
          <w:rFonts w:ascii="Arial" w:hAnsi="Arial"/>
          <w:b/>
          <w:bCs/>
          <w:sz w:val="22"/>
          <w:szCs w:val="22"/>
        </w:rPr>
      </w:pPr>
      <w:r>
        <w:rPr>
          <w:rFonts w:ascii="Arial" w:hAnsi="Arial"/>
          <w:b/>
          <w:bCs/>
          <w:sz w:val="22"/>
          <w:szCs w:val="22"/>
        </w:rPr>
        <w:t xml:space="preserve"> </w:t>
      </w:r>
      <w:r w:rsidRPr="001436F6">
        <w:rPr>
          <w:rFonts w:ascii="Arial" w:hAnsi="Arial"/>
          <w:b/>
          <w:bCs/>
          <w:sz w:val="22"/>
          <w:szCs w:val="22"/>
          <w:u w:val="single"/>
          <w:shd w:val="clear" w:color="auto" w:fill="B3B3B3"/>
        </w:rPr>
        <w:t>OPDRACHT 5</w:t>
      </w:r>
      <w:r w:rsidR="00831E0C">
        <w:rPr>
          <w:rFonts w:ascii="Arial" w:hAnsi="Arial"/>
          <w:b/>
          <w:bCs/>
          <w:sz w:val="22"/>
          <w:szCs w:val="22"/>
          <w:u w:val="single"/>
          <w:shd w:val="clear" w:color="auto" w:fill="B3B3B3"/>
        </w:rPr>
        <w:t>2</w:t>
      </w:r>
      <w:r w:rsidR="00D02D5B">
        <w:rPr>
          <w:rFonts w:ascii="Arial" w:hAnsi="Arial"/>
          <w:b/>
          <w:bCs/>
          <w:sz w:val="22"/>
          <w:szCs w:val="22"/>
        </w:rPr>
        <w:t>:</w:t>
      </w:r>
    </w:p>
    <w:p w:rsidR="00D02D5B" w:rsidRDefault="00644BA4">
      <w:pPr>
        <w:pStyle w:val="Inhoudtabel"/>
        <w:rPr>
          <w:rFonts w:ascii="Arial" w:hAnsi="Arial"/>
          <w:sz w:val="22"/>
          <w:szCs w:val="22"/>
        </w:rPr>
      </w:pPr>
      <w:r>
        <w:rPr>
          <w:rFonts w:ascii="Arial" w:hAnsi="Arial"/>
          <w:noProof/>
          <w:sz w:val="22"/>
          <w:szCs w:val="22"/>
          <w:lang w:eastAsia="nl-NL"/>
        </w:rPr>
        <w:drawing>
          <wp:anchor distT="0" distB="0" distL="0" distR="0" simplePos="0" relativeHeight="251414015" behindDoc="0" locked="0" layoutInCell="1" allowOverlap="1">
            <wp:simplePos x="0" y="0"/>
            <wp:positionH relativeFrom="column">
              <wp:posOffset>5913755</wp:posOffset>
            </wp:positionH>
            <wp:positionV relativeFrom="paragraph">
              <wp:posOffset>225425</wp:posOffset>
            </wp:positionV>
            <wp:extent cx="814705" cy="819150"/>
            <wp:effectExtent l="19050" t="0" r="4445" b="0"/>
            <wp:wrapSquare wrapText="bothSides"/>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3" cstate="print"/>
                    <a:srcRect/>
                    <a:stretch>
                      <a:fillRect/>
                    </a:stretch>
                  </pic:blipFill>
                  <pic:spPr bwMode="auto">
                    <a:xfrm>
                      <a:off x="0" y="0"/>
                      <a:ext cx="814705" cy="819150"/>
                    </a:xfrm>
                    <a:prstGeom prst="rect">
                      <a:avLst/>
                    </a:prstGeom>
                    <a:solidFill>
                      <a:srgbClr val="FFFFFF"/>
                    </a:solidFill>
                  </pic:spPr>
                </pic:pic>
              </a:graphicData>
            </a:graphic>
          </wp:anchor>
        </w:drawing>
      </w:r>
      <w:r w:rsidR="00D02D5B">
        <w:rPr>
          <w:rFonts w:ascii="Arial" w:hAnsi="Arial"/>
          <w:sz w:val="22"/>
          <w:szCs w:val="22"/>
        </w:rPr>
        <w:t>Je vergelijkt het kikkervisje met een volwassen kikker. Wat is er allemaal veranderd?</w:t>
      </w:r>
    </w:p>
    <w:p w:rsidR="00776A17" w:rsidRDefault="000A77D5">
      <w:pPr>
        <w:pStyle w:val="Inhoudtabel"/>
        <w:rPr>
          <w:rFonts w:ascii="Arial" w:hAnsi="Arial"/>
          <w:sz w:val="22"/>
          <w:szCs w:val="22"/>
        </w:rPr>
      </w:pPr>
      <w:r>
        <w:rPr>
          <w:rFonts w:ascii="Arial" w:hAnsi="Arial"/>
          <w:sz w:val="22"/>
          <w:szCs w:val="22"/>
        </w:rPr>
        <w:t>Lees de stukjes tekst</w:t>
      </w:r>
      <w:r w:rsidR="00644BA4">
        <w:rPr>
          <w:rFonts w:ascii="Arial" w:hAnsi="Arial"/>
          <w:sz w:val="22"/>
          <w:szCs w:val="22"/>
        </w:rPr>
        <w:t xml:space="preserve"> in de tabel</w:t>
      </w:r>
      <w:r w:rsidR="00776A17">
        <w:rPr>
          <w:rFonts w:ascii="Arial" w:hAnsi="Arial"/>
          <w:sz w:val="22"/>
          <w:szCs w:val="22"/>
        </w:rPr>
        <w:t xml:space="preserve"> hieronder</w:t>
      </w:r>
      <w:r>
        <w:rPr>
          <w:rFonts w:ascii="Arial" w:hAnsi="Arial"/>
          <w:sz w:val="22"/>
          <w:szCs w:val="22"/>
        </w:rPr>
        <w:t xml:space="preserve">. </w:t>
      </w:r>
    </w:p>
    <w:p w:rsidR="00D02D5B" w:rsidRDefault="000A77D5">
      <w:pPr>
        <w:pStyle w:val="Inhoudtabel"/>
        <w:rPr>
          <w:rFonts w:ascii="Arial" w:hAnsi="Arial"/>
          <w:sz w:val="22"/>
          <w:szCs w:val="22"/>
        </w:rPr>
      </w:pPr>
      <w:r>
        <w:rPr>
          <w:rFonts w:ascii="Arial" w:hAnsi="Arial"/>
          <w:sz w:val="22"/>
          <w:szCs w:val="22"/>
        </w:rPr>
        <w:t>S</w:t>
      </w:r>
      <w:r w:rsidR="00D02D5B">
        <w:rPr>
          <w:rFonts w:ascii="Arial" w:hAnsi="Arial"/>
          <w:sz w:val="22"/>
          <w:szCs w:val="22"/>
        </w:rPr>
        <w:t xml:space="preserve">ommige stukjes horen bij de kikkervis, andere bij de volwassen kikker. </w:t>
      </w:r>
      <w:r w:rsidRPr="00644BA4">
        <w:rPr>
          <w:rFonts w:ascii="Arial" w:hAnsi="Arial"/>
          <w:b/>
          <w:sz w:val="22"/>
          <w:szCs w:val="22"/>
        </w:rPr>
        <w:t xml:space="preserve">Kleur of arceer de teksten </w:t>
      </w:r>
      <w:r>
        <w:rPr>
          <w:rFonts w:ascii="Arial" w:hAnsi="Arial"/>
          <w:sz w:val="22"/>
          <w:szCs w:val="22"/>
        </w:rPr>
        <w:t xml:space="preserve">die bij de volwassen kikker horen met </w:t>
      </w:r>
      <w:r w:rsidR="00EF1383">
        <w:rPr>
          <w:rFonts w:ascii="Arial" w:hAnsi="Arial"/>
          <w:sz w:val="22"/>
          <w:szCs w:val="22"/>
        </w:rPr>
        <w:t>éé</w:t>
      </w:r>
      <w:r>
        <w:rPr>
          <w:rFonts w:ascii="Arial" w:hAnsi="Arial"/>
          <w:sz w:val="22"/>
          <w:szCs w:val="22"/>
        </w:rPr>
        <w:t>n kleur, die bij het kikkervisje horen met een andere kleur</w:t>
      </w:r>
      <w:r w:rsidR="00EF1383">
        <w:rPr>
          <w:rFonts w:ascii="Arial" w:hAnsi="Arial"/>
          <w:sz w:val="22"/>
          <w:szCs w:val="22"/>
        </w:rPr>
        <w:t>. (Mag in je werkboek.)</w:t>
      </w:r>
    </w:p>
    <w:p w:rsidR="00D02D5B" w:rsidRDefault="00D02D5B">
      <w:pPr>
        <w:pStyle w:val="Inhoudtabel"/>
        <w:rPr>
          <w:rFonts w:ascii="Arial" w:hAnsi="Arial"/>
          <w:sz w:val="22"/>
          <w:szCs w:val="22"/>
        </w:rPr>
      </w:pPr>
    </w:p>
    <w:tbl>
      <w:tblPr>
        <w:tblStyle w:val="Tabelraster"/>
        <w:tblpPr w:leftFromText="141" w:rightFromText="141" w:vertAnchor="text" w:horzAnchor="margin" w:tblpY="12"/>
        <w:tblW w:w="0" w:type="auto"/>
        <w:tblLook w:val="04A0"/>
      </w:tblPr>
      <w:tblGrid>
        <w:gridCol w:w="9039"/>
      </w:tblGrid>
      <w:tr w:rsidR="000A77D5" w:rsidRPr="00D842E1" w:rsidTr="000A77D5">
        <w:tc>
          <w:tcPr>
            <w:tcW w:w="9039" w:type="dxa"/>
          </w:tcPr>
          <w:p w:rsidR="000A77D5" w:rsidRPr="00D842E1" w:rsidRDefault="000A77D5" w:rsidP="000A77D5">
            <w:pPr>
              <w:pStyle w:val="Inhoudtabel"/>
              <w:rPr>
                <w:rFonts w:ascii="Arial" w:hAnsi="Arial"/>
                <w:i/>
                <w:sz w:val="22"/>
                <w:szCs w:val="22"/>
              </w:rPr>
            </w:pPr>
            <w:r w:rsidRPr="000A77D5">
              <w:rPr>
                <w:rFonts w:ascii="Arial" w:eastAsia="Arial" w:hAnsi="Arial" w:cs="Arial"/>
                <w:b/>
                <w:i/>
                <w:sz w:val="22"/>
                <w:szCs w:val="22"/>
              </w:rPr>
              <w:t>Ademhaling</w:t>
            </w:r>
            <w:r w:rsidRPr="00D842E1">
              <w:rPr>
                <w:rFonts w:ascii="Arial" w:eastAsia="Arial" w:hAnsi="Arial" w:cs="Arial"/>
                <w:i/>
                <w:sz w:val="22"/>
                <w:szCs w:val="22"/>
              </w:rPr>
              <w:t>: uitwendige kieuwen en huid (vooral de huid van de staart)</w:t>
            </w:r>
          </w:p>
        </w:tc>
      </w:tr>
      <w:tr w:rsidR="000A77D5" w:rsidRPr="00D842E1" w:rsidTr="000A77D5">
        <w:tc>
          <w:tcPr>
            <w:tcW w:w="9039" w:type="dxa"/>
          </w:tcPr>
          <w:p w:rsidR="000A77D5" w:rsidRPr="00D842E1" w:rsidRDefault="000A77D5" w:rsidP="000A77D5">
            <w:pPr>
              <w:pStyle w:val="Inhoudtabel"/>
              <w:rPr>
                <w:rFonts w:ascii="Arial" w:hAnsi="Arial"/>
                <w:i/>
                <w:sz w:val="22"/>
                <w:szCs w:val="22"/>
              </w:rPr>
            </w:pPr>
            <w:r w:rsidRPr="000A77D5">
              <w:rPr>
                <w:rFonts w:ascii="Arial" w:eastAsia="Arial" w:hAnsi="Arial" w:cs="Arial"/>
                <w:b/>
                <w:i/>
                <w:sz w:val="22"/>
                <w:szCs w:val="22"/>
              </w:rPr>
              <w:t>Ademhaling</w:t>
            </w:r>
            <w:r w:rsidRPr="00D842E1">
              <w:rPr>
                <w:rFonts w:ascii="Arial" w:eastAsia="Arial" w:hAnsi="Arial" w:cs="Arial"/>
                <w:i/>
                <w:sz w:val="22"/>
                <w:szCs w:val="22"/>
              </w:rPr>
              <w:t>: longen en huid; kieuwen zijn verdwenen</w:t>
            </w:r>
          </w:p>
        </w:tc>
      </w:tr>
      <w:tr w:rsidR="000A77D5" w:rsidRPr="00D842E1" w:rsidTr="000A77D5">
        <w:tc>
          <w:tcPr>
            <w:tcW w:w="9039" w:type="dxa"/>
          </w:tcPr>
          <w:p w:rsidR="000A77D5" w:rsidRPr="00D842E1" w:rsidRDefault="000A77D5" w:rsidP="000A77D5">
            <w:pPr>
              <w:pStyle w:val="Inhoudtabel"/>
              <w:rPr>
                <w:rFonts w:ascii="Arial" w:hAnsi="Arial"/>
                <w:i/>
                <w:sz w:val="22"/>
                <w:szCs w:val="22"/>
              </w:rPr>
            </w:pPr>
            <w:r w:rsidRPr="000A77D5">
              <w:rPr>
                <w:rFonts w:ascii="Arial" w:hAnsi="Arial"/>
                <w:b/>
                <w:i/>
                <w:sz w:val="22"/>
                <w:szCs w:val="22"/>
              </w:rPr>
              <w:t>Lichaamsbouw:</w:t>
            </w:r>
            <w:r w:rsidRPr="00D842E1">
              <w:rPr>
                <w:rFonts w:ascii="Arial" w:hAnsi="Arial"/>
                <w:i/>
                <w:sz w:val="22"/>
                <w:szCs w:val="22"/>
              </w:rPr>
              <w:t xml:space="preserve"> longen; eerst komen voorpoten, dan achterpoten; staart is verdwenen</w:t>
            </w:r>
          </w:p>
        </w:tc>
      </w:tr>
      <w:tr w:rsidR="000A77D5" w:rsidRPr="00D842E1" w:rsidTr="000A77D5">
        <w:tc>
          <w:tcPr>
            <w:tcW w:w="9039" w:type="dxa"/>
          </w:tcPr>
          <w:p w:rsidR="000A77D5" w:rsidRPr="00D842E1" w:rsidRDefault="000A77D5" w:rsidP="000A77D5">
            <w:pPr>
              <w:pStyle w:val="Inhoudtabel"/>
              <w:rPr>
                <w:rFonts w:ascii="Arial" w:hAnsi="Arial"/>
                <w:i/>
                <w:sz w:val="22"/>
                <w:szCs w:val="22"/>
              </w:rPr>
            </w:pPr>
            <w:r w:rsidRPr="000A77D5">
              <w:rPr>
                <w:rFonts w:ascii="Arial" w:hAnsi="Arial"/>
                <w:b/>
                <w:i/>
                <w:sz w:val="22"/>
                <w:szCs w:val="22"/>
              </w:rPr>
              <w:t>Lichaamsbouw:</w:t>
            </w:r>
            <w:r w:rsidRPr="00D842E1">
              <w:rPr>
                <w:rFonts w:ascii="Arial" w:hAnsi="Arial"/>
                <w:i/>
                <w:sz w:val="22"/>
                <w:szCs w:val="22"/>
              </w:rPr>
              <w:t xml:space="preserve"> uitwendige kieuwen, later inwendige kieuwen, staart, geen poten</w:t>
            </w:r>
          </w:p>
        </w:tc>
      </w:tr>
      <w:tr w:rsidR="000A77D5" w:rsidRPr="00D842E1" w:rsidTr="000A77D5">
        <w:tc>
          <w:tcPr>
            <w:tcW w:w="9039" w:type="dxa"/>
          </w:tcPr>
          <w:p w:rsidR="000A77D5" w:rsidRPr="00D842E1" w:rsidRDefault="000A77D5" w:rsidP="000A77D5">
            <w:pPr>
              <w:pStyle w:val="Inhoudtabel"/>
              <w:rPr>
                <w:rFonts w:ascii="Arial" w:hAnsi="Arial"/>
                <w:i/>
                <w:sz w:val="22"/>
                <w:szCs w:val="22"/>
              </w:rPr>
            </w:pPr>
            <w:r w:rsidRPr="000A77D5">
              <w:rPr>
                <w:rFonts w:ascii="Arial" w:hAnsi="Arial"/>
                <w:b/>
                <w:i/>
                <w:sz w:val="22"/>
                <w:szCs w:val="22"/>
              </w:rPr>
              <w:t>Milieu:</w:t>
            </w:r>
            <w:r w:rsidRPr="00D842E1">
              <w:rPr>
                <w:rFonts w:ascii="Arial" w:hAnsi="Arial"/>
                <w:i/>
                <w:sz w:val="22"/>
                <w:szCs w:val="22"/>
              </w:rPr>
              <w:t xml:space="preserve"> land (en water)</w:t>
            </w:r>
          </w:p>
        </w:tc>
      </w:tr>
      <w:tr w:rsidR="000A77D5" w:rsidRPr="00D842E1" w:rsidTr="000A77D5">
        <w:tc>
          <w:tcPr>
            <w:tcW w:w="9039" w:type="dxa"/>
          </w:tcPr>
          <w:p w:rsidR="000A77D5" w:rsidRPr="00D842E1" w:rsidRDefault="000A77D5" w:rsidP="000A77D5">
            <w:pPr>
              <w:pStyle w:val="Inhoudtabel"/>
              <w:rPr>
                <w:rFonts w:ascii="Arial" w:hAnsi="Arial"/>
                <w:i/>
                <w:sz w:val="22"/>
                <w:szCs w:val="22"/>
              </w:rPr>
            </w:pPr>
            <w:r w:rsidRPr="000A77D5">
              <w:rPr>
                <w:rFonts w:ascii="Arial" w:hAnsi="Arial"/>
                <w:b/>
                <w:i/>
                <w:sz w:val="22"/>
                <w:szCs w:val="22"/>
              </w:rPr>
              <w:t>Milieu:</w:t>
            </w:r>
            <w:r w:rsidRPr="00D842E1">
              <w:rPr>
                <w:rFonts w:ascii="Arial" w:hAnsi="Arial"/>
                <w:i/>
                <w:sz w:val="22"/>
                <w:szCs w:val="22"/>
              </w:rPr>
              <w:t xml:space="preserve"> water</w:t>
            </w:r>
          </w:p>
        </w:tc>
      </w:tr>
      <w:tr w:rsidR="000A77D5" w:rsidRPr="00D842E1" w:rsidTr="000A77D5">
        <w:tc>
          <w:tcPr>
            <w:tcW w:w="9039" w:type="dxa"/>
          </w:tcPr>
          <w:p w:rsidR="000A77D5" w:rsidRPr="00D842E1" w:rsidRDefault="000A77D5" w:rsidP="000A77D5">
            <w:pPr>
              <w:pStyle w:val="Inhoudtabel"/>
              <w:rPr>
                <w:rFonts w:ascii="Arial" w:hAnsi="Arial"/>
                <w:i/>
                <w:sz w:val="22"/>
                <w:szCs w:val="22"/>
              </w:rPr>
            </w:pPr>
            <w:r w:rsidRPr="000A77D5">
              <w:rPr>
                <w:rFonts w:ascii="Arial" w:hAnsi="Arial"/>
                <w:b/>
                <w:i/>
                <w:sz w:val="22"/>
                <w:szCs w:val="22"/>
              </w:rPr>
              <w:t>Voedsel:</w:t>
            </w:r>
            <w:r w:rsidRPr="00D842E1">
              <w:rPr>
                <w:rFonts w:ascii="Arial" w:hAnsi="Arial"/>
                <w:i/>
                <w:sz w:val="22"/>
                <w:szCs w:val="22"/>
              </w:rPr>
              <w:t xml:space="preserve"> algen</w:t>
            </w:r>
          </w:p>
        </w:tc>
      </w:tr>
      <w:tr w:rsidR="000A77D5" w:rsidRPr="00D842E1" w:rsidTr="000A77D5">
        <w:tc>
          <w:tcPr>
            <w:tcW w:w="9039" w:type="dxa"/>
          </w:tcPr>
          <w:p w:rsidR="000A77D5" w:rsidRPr="00D842E1" w:rsidRDefault="000A77D5" w:rsidP="000A77D5">
            <w:pPr>
              <w:autoSpaceDE w:val="0"/>
              <w:snapToGrid w:val="0"/>
              <w:rPr>
                <w:rFonts w:ascii="Arial" w:hAnsi="Arial"/>
                <w:i/>
                <w:sz w:val="22"/>
                <w:szCs w:val="22"/>
              </w:rPr>
            </w:pPr>
            <w:r w:rsidRPr="000A77D5">
              <w:rPr>
                <w:rFonts w:ascii="Arial" w:eastAsia="Arial" w:hAnsi="Arial" w:cs="Arial"/>
                <w:b/>
                <w:i/>
                <w:sz w:val="22"/>
                <w:szCs w:val="22"/>
              </w:rPr>
              <w:t>Voedsel:</w:t>
            </w:r>
            <w:r w:rsidRPr="00D842E1">
              <w:rPr>
                <w:rFonts w:ascii="Arial" w:eastAsia="Arial" w:hAnsi="Arial" w:cs="Arial"/>
                <w:i/>
                <w:sz w:val="22"/>
                <w:szCs w:val="22"/>
              </w:rPr>
              <w:t xml:space="preserve"> insecten</w:t>
            </w:r>
          </w:p>
        </w:tc>
      </w:tr>
    </w:tbl>
    <w:p w:rsidR="00D02D5B" w:rsidRPr="00D842E1" w:rsidRDefault="00D02D5B">
      <w:pPr>
        <w:pStyle w:val="Inhoudtabel"/>
        <w:rPr>
          <w:rFonts w:ascii="Arial" w:hAnsi="Arial"/>
          <w:i/>
          <w:sz w:val="22"/>
          <w:szCs w:val="22"/>
        </w:rPr>
      </w:pPr>
    </w:p>
    <w:p w:rsidR="00D02D5B" w:rsidRPr="00D842E1" w:rsidRDefault="00D02D5B">
      <w:pPr>
        <w:pStyle w:val="Inhoudtabel"/>
        <w:rPr>
          <w:rFonts w:ascii="Arial" w:hAnsi="Arial"/>
          <w:i/>
          <w:sz w:val="22"/>
          <w:szCs w:val="22"/>
        </w:rPr>
      </w:pPr>
    </w:p>
    <w:p w:rsidR="00D02D5B" w:rsidRPr="00D842E1" w:rsidRDefault="00D02D5B">
      <w:pPr>
        <w:pStyle w:val="Inhoudtabel"/>
        <w:rPr>
          <w:rFonts w:ascii="Arial" w:hAnsi="Arial"/>
          <w:i/>
          <w:sz w:val="22"/>
          <w:szCs w:val="22"/>
        </w:rPr>
      </w:pPr>
    </w:p>
    <w:p w:rsidR="00D02D5B" w:rsidRPr="00D842E1" w:rsidRDefault="00D02D5B">
      <w:pPr>
        <w:pStyle w:val="Inhoudtabel"/>
        <w:rPr>
          <w:rFonts w:ascii="Arial" w:hAnsi="Arial"/>
          <w:i/>
          <w:sz w:val="22"/>
          <w:szCs w:val="22"/>
        </w:rPr>
      </w:pPr>
    </w:p>
    <w:p w:rsidR="00F042DC" w:rsidRPr="00D842E1" w:rsidRDefault="00F042DC" w:rsidP="00F042DC">
      <w:pPr>
        <w:pStyle w:val="Inhoudtabel"/>
        <w:rPr>
          <w:rFonts w:ascii="Arial" w:hAnsi="Arial"/>
          <w:i/>
          <w:sz w:val="22"/>
          <w:szCs w:val="22"/>
        </w:rPr>
      </w:pPr>
    </w:p>
    <w:p w:rsidR="00F042DC" w:rsidRPr="00D842E1" w:rsidRDefault="00F042DC" w:rsidP="00F042DC">
      <w:pPr>
        <w:pStyle w:val="Inhoudtabel"/>
        <w:rPr>
          <w:i/>
        </w:rPr>
      </w:pPr>
    </w:p>
    <w:p w:rsidR="00F042DC" w:rsidRPr="00D842E1" w:rsidRDefault="00F042DC" w:rsidP="00F042DC">
      <w:pPr>
        <w:pStyle w:val="Inhoudtabel"/>
        <w:rPr>
          <w:i/>
        </w:rPr>
      </w:pPr>
    </w:p>
    <w:p w:rsidR="00D02D5B" w:rsidRPr="00D842E1" w:rsidRDefault="00D02D5B">
      <w:pPr>
        <w:pStyle w:val="Inhoudtabel"/>
        <w:rPr>
          <w:rFonts w:ascii="Arial" w:hAnsi="Arial"/>
          <w:i/>
          <w:sz w:val="22"/>
          <w:szCs w:val="22"/>
        </w:rPr>
      </w:pPr>
    </w:p>
    <w:p w:rsidR="00776A17" w:rsidRDefault="00776A17">
      <w:pPr>
        <w:pStyle w:val="Inhoudtabel"/>
        <w:tabs>
          <w:tab w:val="left" w:pos="8670"/>
        </w:tabs>
        <w:rPr>
          <w:rFonts w:ascii="Arial" w:hAnsi="Arial"/>
          <w:b/>
          <w:bCs/>
          <w:sz w:val="22"/>
          <w:szCs w:val="22"/>
          <w:u w:val="single"/>
          <w:shd w:val="clear" w:color="auto" w:fill="B3B3B3"/>
        </w:rPr>
      </w:pPr>
    </w:p>
    <w:p w:rsidR="00D02D5B" w:rsidRPr="001436F6" w:rsidRDefault="00F309A8">
      <w:pPr>
        <w:pStyle w:val="Inhoudtabel"/>
        <w:tabs>
          <w:tab w:val="left" w:pos="8670"/>
        </w:tabs>
        <w:rPr>
          <w:u w:val="single"/>
        </w:rPr>
      </w:pPr>
      <w:r w:rsidRPr="001436F6">
        <w:rPr>
          <w:rFonts w:ascii="Arial" w:hAnsi="Arial"/>
          <w:b/>
          <w:bCs/>
          <w:sz w:val="22"/>
          <w:szCs w:val="22"/>
          <w:u w:val="single"/>
          <w:shd w:val="clear" w:color="auto" w:fill="B3B3B3"/>
        </w:rPr>
        <w:t>OPDRACHT 5</w:t>
      </w:r>
      <w:r w:rsidR="00831E0C">
        <w:rPr>
          <w:rFonts w:ascii="Arial" w:hAnsi="Arial"/>
          <w:b/>
          <w:bCs/>
          <w:sz w:val="22"/>
          <w:szCs w:val="22"/>
          <w:u w:val="single"/>
          <w:shd w:val="clear" w:color="auto" w:fill="B3B3B3"/>
        </w:rPr>
        <w:t>3</w:t>
      </w:r>
      <w:r w:rsidRPr="001436F6">
        <w:rPr>
          <w:rFonts w:ascii="Arial" w:hAnsi="Arial"/>
          <w:b/>
          <w:bCs/>
          <w:sz w:val="22"/>
          <w:szCs w:val="22"/>
          <w:u w:val="single"/>
          <w:shd w:val="clear" w:color="auto" w:fill="B3B3B3"/>
        </w:rPr>
        <w:t xml:space="preserve">: </w:t>
      </w:r>
      <w:r w:rsidR="000A77D5" w:rsidRPr="001436F6">
        <w:rPr>
          <w:noProof/>
          <w:u w:val="single"/>
          <w:lang w:eastAsia="nl-NL"/>
        </w:rPr>
        <w:drawing>
          <wp:anchor distT="0" distB="0" distL="114300" distR="114300" simplePos="0" relativeHeight="252029440" behindDoc="1" locked="0" layoutInCell="1" allowOverlap="1">
            <wp:simplePos x="0" y="0"/>
            <wp:positionH relativeFrom="column">
              <wp:posOffset>3810</wp:posOffset>
            </wp:positionH>
            <wp:positionV relativeFrom="paragraph">
              <wp:posOffset>96520</wp:posOffset>
            </wp:positionV>
            <wp:extent cx="438150" cy="438150"/>
            <wp:effectExtent l="19050" t="0" r="0" b="0"/>
            <wp:wrapSquare wrapText="bothSides"/>
            <wp:docPr id="128"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p>
    <w:p w:rsidR="000A77D5" w:rsidRDefault="00EF1383">
      <w:pPr>
        <w:pStyle w:val="Inhoudtabel"/>
      </w:pPr>
      <w:r>
        <w:rPr>
          <w:rFonts w:ascii="Arial" w:hAnsi="Arial"/>
          <w:sz w:val="22"/>
          <w:szCs w:val="22"/>
        </w:rPr>
        <w:t xml:space="preserve">Open je werkboek via de </w:t>
      </w:r>
      <w:r w:rsidR="00D02D5B">
        <w:rPr>
          <w:rFonts w:ascii="Arial" w:hAnsi="Arial"/>
          <w:sz w:val="22"/>
          <w:szCs w:val="22"/>
        </w:rPr>
        <w:t>ELO</w:t>
      </w:r>
      <w:r>
        <w:rPr>
          <w:rFonts w:ascii="Arial" w:hAnsi="Arial"/>
          <w:sz w:val="22"/>
          <w:szCs w:val="22"/>
        </w:rPr>
        <w:t>, klik op de link hieronder</w:t>
      </w:r>
      <w:r w:rsidR="00D02D5B">
        <w:rPr>
          <w:rFonts w:ascii="Arial" w:hAnsi="Arial"/>
          <w:sz w:val="22"/>
          <w:szCs w:val="22"/>
        </w:rPr>
        <w:t xml:space="preserve"> en </w:t>
      </w:r>
      <w:r w:rsidR="00D02D5B" w:rsidRPr="00EF1383">
        <w:rPr>
          <w:rFonts w:ascii="Arial" w:hAnsi="Arial"/>
          <w:sz w:val="22"/>
          <w:szCs w:val="22"/>
        </w:rPr>
        <w:t>maak op de computer de opdracht</w:t>
      </w:r>
      <w:r w:rsidR="00D02D5B">
        <w:rPr>
          <w:rFonts w:ascii="Arial" w:hAnsi="Arial"/>
          <w:sz w:val="22"/>
          <w:szCs w:val="22"/>
        </w:rPr>
        <w:t xml:space="preserve"> over de levenscyclus van de kikker. Zorg dat de levenscyclus klopt, print hem uit en plak of stop het resultaat in je werkboek.</w:t>
      </w:r>
      <w:r w:rsidR="000A77D5">
        <w:rPr>
          <w:rFonts w:ascii="Arial" w:hAnsi="Arial"/>
          <w:sz w:val="22"/>
          <w:szCs w:val="22"/>
        </w:rPr>
        <w:t xml:space="preserve"> </w:t>
      </w:r>
      <w:r>
        <w:rPr>
          <w:rFonts w:ascii="Arial" w:hAnsi="Arial"/>
          <w:sz w:val="22"/>
          <w:szCs w:val="22"/>
        </w:rPr>
        <w:t>L</w:t>
      </w:r>
      <w:r w:rsidR="00D02D5B">
        <w:rPr>
          <w:rFonts w:ascii="Arial" w:hAnsi="Arial"/>
          <w:sz w:val="22"/>
          <w:szCs w:val="22"/>
        </w:rPr>
        <w:t>ink</w:t>
      </w:r>
      <w:r w:rsidR="00D02D5B" w:rsidRPr="00EF1383">
        <w:rPr>
          <w:rFonts w:ascii="Arial" w:hAnsi="Arial"/>
          <w:b/>
          <w:i/>
          <w:sz w:val="22"/>
          <w:szCs w:val="22"/>
        </w:rPr>
        <w:t xml:space="preserve">: </w:t>
      </w:r>
      <w:hyperlink r:id="rId144" w:history="1">
        <w:r w:rsidR="00D02D5B" w:rsidRPr="000A77D5">
          <w:rPr>
            <w:rStyle w:val="Hyperlink"/>
            <w:rFonts w:ascii="Arial" w:hAnsi="Arial"/>
            <w:b/>
            <w:i/>
            <w:highlight w:val="green"/>
          </w:rPr>
          <w:t>levenscyclus kikker</w:t>
        </w:r>
      </w:hyperlink>
      <w:r w:rsidR="000A77D5">
        <w:t xml:space="preserve"> </w:t>
      </w:r>
    </w:p>
    <w:p w:rsidR="00D02D5B" w:rsidRPr="000A77D5" w:rsidRDefault="00CD30F2">
      <w:pPr>
        <w:pStyle w:val="Inhoudtabel"/>
        <w:rPr>
          <w:rFonts w:ascii="Arial" w:hAnsi="Arial" w:cs="Arial"/>
          <w:sz w:val="18"/>
          <w:szCs w:val="18"/>
        </w:rPr>
      </w:pPr>
      <w:hyperlink r:id="rId145" w:history="1">
        <w:r w:rsidR="000A77D5" w:rsidRPr="000A77D5">
          <w:rPr>
            <w:rStyle w:val="Hyperlink"/>
            <w:rFonts w:ascii="Arial" w:hAnsi="Arial" w:cs="Arial"/>
            <w:sz w:val="18"/>
            <w:szCs w:val="18"/>
          </w:rPr>
          <w:t>http://www.prikkels-online.nl/assets/prikkels/Basisvorming/Leerling/Webopdrachten/VMBO-MAVO/3/2/levenscycluskikker.html</w:t>
        </w:r>
      </w:hyperlink>
    </w:p>
    <w:p w:rsidR="00D02D5B" w:rsidRDefault="00D02D5B">
      <w:pPr>
        <w:pStyle w:val="Inhoudtabel"/>
        <w:rPr>
          <w:rFonts w:ascii="Arial" w:hAnsi="Arial"/>
          <w:sz w:val="22"/>
          <w:szCs w:val="22"/>
        </w:rPr>
      </w:pPr>
    </w:p>
    <w:p w:rsidR="00D02D5B" w:rsidRDefault="000A77D5">
      <w:pPr>
        <w:pStyle w:val="Inhoudtabel"/>
        <w:rPr>
          <w:rFonts w:ascii="Arial" w:hAnsi="Arial"/>
          <w:sz w:val="22"/>
          <w:szCs w:val="22"/>
        </w:rPr>
      </w:pPr>
      <w:r>
        <w:rPr>
          <w:rFonts w:ascii="Arial" w:hAnsi="Arial"/>
          <w:sz w:val="22"/>
          <w:szCs w:val="22"/>
        </w:rPr>
        <w:t>Werkt je printer niet? Teken dan zelf</w:t>
      </w:r>
      <w:r w:rsidR="00EF1383">
        <w:rPr>
          <w:rFonts w:ascii="Arial" w:hAnsi="Arial"/>
          <w:sz w:val="22"/>
          <w:szCs w:val="22"/>
        </w:rPr>
        <w:t xml:space="preserve"> </w:t>
      </w:r>
      <w:r w:rsidR="00EF1383" w:rsidRPr="000A77D5">
        <w:rPr>
          <w:rFonts w:ascii="Arial" w:hAnsi="Arial"/>
          <w:iCs/>
          <w:sz w:val="22"/>
          <w:szCs w:val="22"/>
        </w:rPr>
        <w:t>op de cirkel hieronder de zes stadia van de metamorfose van de kikker in de goede volgorde</w:t>
      </w:r>
      <w:r w:rsidR="00EF1383">
        <w:rPr>
          <w:rFonts w:ascii="Arial" w:hAnsi="Arial"/>
          <w:sz w:val="22"/>
          <w:szCs w:val="22"/>
        </w:rPr>
        <w:t xml:space="preserve"> na</w:t>
      </w:r>
      <w:r>
        <w:rPr>
          <w:rFonts w:ascii="Arial" w:hAnsi="Arial"/>
          <w:sz w:val="22"/>
          <w:szCs w:val="22"/>
        </w:rPr>
        <w:t>.</w:t>
      </w:r>
      <w:r w:rsidR="00EF1383" w:rsidRPr="00EF1383">
        <w:rPr>
          <w:rFonts w:ascii="Arial" w:hAnsi="Arial"/>
          <w:sz w:val="22"/>
          <w:szCs w:val="22"/>
        </w:rPr>
        <w:t xml:space="preserve"> </w:t>
      </w:r>
      <w:r w:rsidR="00EF1383">
        <w:rPr>
          <w:rFonts w:ascii="Arial" w:hAnsi="Arial"/>
          <w:sz w:val="22"/>
          <w:szCs w:val="22"/>
        </w:rPr>
        <w:t>Begin met de eitjes (kikkerdril) en ga met de klok mee.</w:t>
      </w:r>
    </w:p>
    <w:p w:rsidR="00D02D5B" w:rsidRPr="00EF1383" w:rsidRDefault="00EF1383">
      <w:pPr>
        <w:pStyle w:val="Inhoudtabel"/>
        <w:rPr>
          <w:rFonts w:ascii="Arial" w:hAnsi="Arial"/>
          <w:i/>
          <w:sz w:val="22"/>
          <w:szCs w:val="22"/>
        </w:rPr>
      </w:pPr>
      <w:r w:rsidRPr="00EF1383">
        <w:rPr>
          <w:rFonts w:ascii="Arial" w:hAnsi="Arial"/>
          <w:i/>
          <w:noProof/>
          <w:color w:val="FFFFFF" w:themeColor="background1"/>
          <w:sz w:val="22"/>
          <w:szCs w:val="22"/>
          <w:lang w:eastAsia="nl-NL"/>
        </w:rPr>
        <w:drawing>
          <wp:anchor distT="0" distB="0" distL="114300" distR="114300" simplePos="0" relativeHeight="252031488" behindDoc="0" locked="0" layoutInCell="1" allowOverlap="1">
            <wp:simplePos x="0" y="0"/>
            <wp:positionH relativeFrom="column">
              <wp:posOffset>22860</wp:posOffset>
            </wp:positionH>
            <wp:positionV relativeFrom="paragraph">
              <wp:posOffset>7620</wp:posOffset>
            </wp:positionV>
            <wp:extent cx="266700" cy="190500"/>
            <wp:effectExtent l="19050" t="0" r="0" b="0"/>
            <wp:wrapSquare wrapText="bothSides"/>
            <wp:docPr id="130"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15"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EF1383">
        <w:rPr>
          <w:rFonts w:ascii="Arial" w:hAnsi="Arial"/>
          <w:i/>
          <w:color w:val="FFFFFF" w:themeColor="background1"/>
          <w:sz w:val="22"/>
          <w:szCs w:val="22"/>
          <w:highlight w:val="black"/>
        </w:rPr>
        <w:t xml:space="preserve">Je kunt ook </w:t>
      </w:r>
      <w:r w:rsidR="00776A17" w:rsidRPr="00776A17">
        <w:rPr>
          <w:rFonts w:ascii="Arial" w:hAnsi="Arial"/>
          <w:i/>
          <w:color w:val="FFFFFF" w:themeColor="background1"/>
          <w:sz w:val="22"/>
          <w:szCs w:val="22"/>
          <w:highlight w:val="black"/>
        </w:rPr>
        <w:t xml:space="preserve">tekstkader 9: groei en ontwikkeling bij dieren (zie </w:t>
      </w:r>
      <w:proofErr w:type="spellStart"/>
      <w:r w:rsidR="00776A17" w:rsidRPr="00776A17">
        <w:rPr>
          <w:rFonts w:ascii="Arial" w:hAnsi="Arial"/>
          <w:i/>
          <w:color w:val="FFFFFF" w:themeColor="background1"/>
          <w:sz w:val="22"/>
          <w:szCs w:val="22"/>
          <w:highlight w:val="black"/>
        </w:rPr>
        <w:t>SOMtoday</w:t>
      </w:r>
      <w:proofErr w:type="spellEnd"/>
      <w:r w:rsidR="00776A17" w:rsidRPr="00776A17">
        <w:rPr>
          <w:rFonts w:ascii="Arial" w:hAnsi="Arial"/>
          <w:i/>
          <w:color w:val="FFFFFF" w:themeColor="background1"/>
          <w:sz w:val="22"/>
          <w:szCs w:val="22"/>
          <w:highlight w:val="black"/>
        </w:rPr>
        <w:t>) gebruiken.</w:t>
      </w:r>
    </w:p>
    <w:p w:rsidR="00D02D5B" w:rsidRDefault="00CD30F2">
      <w:pPr>
        <w:pStyle w:val="Inhoudtabel"/>
      </w:pPr>
      <w:r>
        <w:pict>
          <v:oval id="_x0000_s2345" style="position:absolute;margin-left:26.25pt;margin-top:13.2pt;width:313pt;height:178.95pt;z-index:251738624;v-text-anchor:middle" strokeweight=".26mm">
            <v:fill color2="black"/>
            <v:stroke joinstyle="miter"/>
          </v:oval>
        </w:pict>
      </w:r>
    </w:p>
    <w:p w:rsidR="00D02D5B" w:rsidRDefault="00D02D5B">
      <w:pPr>
        <w:pStyle w:val="Inhoudtabel"/>
        <w:rPr>
          <w:rFonts w:ascii="Arial" w:hAnsi="Arial"/>
          <w:sz w:val="22"/>
          <w:szCs w:val="22"/>
        </w:rPr>
      </w:pPr>
    </w:p>
    <w:p w:rsidR="00D02D5B" w:rsidRDefault="00D02D5B">
      <w:pPr>
        <w:pStyle w:val="Inhoudtabel"/>
        <w:rPr>
          <w:rFonts w:ascii="Arial" w:hAnsi="Arial"/>
          <w:sz w:val="22"/>
          <w:szCs w:val="22"/>
        </w:rPr>
      </w:pPr>
    </w:p>
    <w:p w:rsidR="00D02D5B" w:rsidRDefault="00D02D5B">
      <w:pPr>
        <w:pStyle w:val="Inhoudtabel"/>
        <w:rPr>
          <w:rFonts w:ascii="Arial" w:hAnsi="Arial"/>
          <w:sz w:val="32"/>
          <w:szCs w:val="32"/>
        </w:rPr>
      </w:pPr>
    </w:p>
    <w:p w:rsidR="00D02D5B" w:rsidRDefault="00D02D5B">
      <w:pPr>
        <w:pStyle w:val="Inhoudtabel"/>
        <w:rPr>
          <w:rFonts w:ascii="Arial" w:hAnsi="Arial"/>
          <w:sz w:val="32"/>
          <w:szCs w:val="32"/>
        </w:rPr>
      </w:pPr>
    </w:p>
    <w:p w:rsidR="00D02D5B" w:rsidRPr="00B148AB" w:rsidRDefault="00445444">
      <w:pPr>
        <w:pageBreakBefore/>
        <w:rPr>
          <w:rFonts w:ascii="Arial" w:hAnsi="Arial" w:cs="Arial"/>
          <w:b/>
          <w:bCs/>
          <w:color w:val="000000" w:themeColor="text1"/>
          <w:sz w:val="36"/>
          <w:szCs w:val="36"/>
          <w:u w:val="single"/>
        </w:rPr>
      </w:pPr>
      <w:r w:rsidRPr="00B148AB">
        <w:rPr>
          <w:rFonts w:ascii="Arial" w:hAnsi="Arial" w:cs="Arial"/>
          <w:b/>
          <w:bCs/>
          <w:color w:val="000000" w:themeColor="text1"/>
          <w:sz w:val="36"/>
          <w:szCs w:val="36"/>
        </w:rPr>
        <w:lastRenderedPageBreak/>
        <w:t>P</w:t>
      </w:r>
      <w:r w:rsidR="00D02D5B" w:rsidRPr="00B148AB">
        <w:rPr>
          <w:rFonts w:ascii="Arial" w:hAnsi="Arial" w:cs="Arial"/>
          <w:b/>
          <w:bCs/>
          <w:color w:val="000000" w:themeColor="text1"/>
          <w:sz w:val="36"/>
          <w:szCs w:val="36"/>
        </w:rPr>
        <w:t xml:space="preserve">aragraaf </w:t>
      </w:r>
      <w:r w:rsidR="003F68C6" w:rsidRPr="00B148AB">
        <w:rPr>
          <w:rFonts w:ascii="Arial" w:hAnsi="Arial" w:cs="Arial"/>
          <w:b/>
          <w:bCs/>
          <w:color w:val="000000" w:themeColor="text1"/>
          <w:sz w:val="36"/>
          <w:szCs w:val="36"/>
        </w:rPr>
        <w:t>3</w:t>
      </w:r>
      <w:r w:rsidR="00D02D5B" w:rsidRPr="00B148AB">
        <w:rPr>
          <w:rFonts w:ascii="Arial" w:hAnsi="Arial" w:cs="Arial"/>
          <w:b/>
          <w:bCs/>
          <w:color w:val="000000" w:themeColor="text1"/>
          <w:sz w:val="36"/>
          <w:szCs w:val="36"/>
        </w:rPr>
        <w:t xml:space="preserve">.7: </w:t>
      </w:r>
      <w:r w:rsidR="00D02D5B" w:rsidRPr="00B148AB">
        <w:rPr>
          <w:rFonts w:ascii="Arial" w:hAnsi="Arial" w:cs="Arial"/>
          <w:b/>
          <w:bCs/>
          <w:color w:val="000000" w:themeColor="text1"/>
          <w:sz w:val="36"/>
          <w:szCs w:val="36"/>
          <w:u w:val="single"/>
        </w:rPr>
        <w:t>Determineren</w:t>
      </w:r>
    </w:p>
    <w:p w:rsidR="00B148AB" w:rsidRPr="00776A17" w:rsidRDefault="00B148AB" w:rsidP="00B148AB">
      <w:pPr>
        <w:pStyle w:val="Geenafstand"/>
      </w:pPr>
    </w:p>
    <w:tbl>
      <w:tblPr>
        <w:tblpPr w:leftFromText="141" w:rightFromText="141" w:vertAnchor="text" w:horzAnchor="margin" w:tblpY="44"/>
        <w:tblW w:w="0" w:type="auto"/>
        <w:tblLayout w:type="fixed"/>
        <w:tblCellMar>
          <w:top w:w="55" w:type="dxa"/>
          <w:left w:w="55" w:type="dxa"/>
          <w:bottom w:w="55" w:type="dxa"/>
          <w:right w:w="55" w:type="dxa"/>
        </w:tblCellMar>
        <w:tblLook w:val="0000"/>
      </w:tblPr>
      <w:tblGrid>
        <w:gridCol w:w="9645"/>
      </w:tblGrid>
      <w:tr w:rsidR="00B148AB" w:rsidTr="00B148AB">
        <w:tc>
          <w:tcPr>
            <w:tcW w:w="9645" w:type="dxa"/>
            <w:tcBorders>
              <w:top w:val="single" w:sz="1" w:space="0" w:color="000000"/>
              <w:left w:val="single" w:sz="1" w:space="0" w:color="000000"/>
              <w:bottom w:val="single" w:sz="1" w:space="0" w:color="000000"/>
              <w:right w:val="single" w:sz="1" w:space="0" w:color="000000"/>
            </w:tcBorders>
          </w:tcPr>
          <w:p w:rsidR="00B148AB" w:rsidRDefault="00B148AB" w:rsidP="00B148AB">
            <w:pPr>
              <w:snapToGrid w:val="0"/>
              <w:rPr>
                <w:rFonts w:ascii="Arial" w:hAnsi="Arial"/>
                <w:sz w:val="22"/>
                <w:szCs w:val="22"/>
              </w:rPr>
            </w:pPr>
            <w:r>
              <w:rPr>
                <w:rFonts w:ascii="Arial" w:hAnsi="Arial"/>
                <w:sz w:val="22"/>
                <w:szCs w:val="22"/>
              </w:rPr>
              <w:t>Je hebt nu geleerd dat ieder organisme in te delen is in een rijk, een afdeling, een klasse enz. Door steeds verder in te delen kun je uiteindelijk te weten komen bij welke soort het organisme hoort. Je hebt ook geleerd hoe je dat kunt doen: door vragen over de kenmerken te beantwoorden. Ieder antwoord brengt je weer naar een volgende verzameling.</w:t>
            </w:r>
          </w:p>
          <w:p w:rsidR="00B148AB" w:rsidRDefault="00B148AB" w:rsidP="00B148AB">
            <w:pPr>
              <w:rPr>
                <w:rFonts w:ascii="Arial" w:hAnsi="Arial"/>
                <w:b/>
                <w:bCs/>
                <w:sz w:val="22"/>
                <w:szCs w:val="22"/>
              </w:rPr>
            </w:pPr>
            <w:r>
              <w:rPr>
                <w:rFonts w:ascii="Arial" w:hAnsi="Arial"/>
                <w:sz w:val="22"/>
                <w:szCs w:val="22"/>
              </w:rPr>
              <w:t xml:space="preserve">Wat je dan doet heet </w:t>
            </w:r>
            <w:r>
              <w:rPr>
                <w:rFonts w:ascii="Arial" w:hAnsi="Arial"/>
                <w:b/>
                <w:bCs/>
                <w:sz w:val="22"/>
                <w:szCs w:val="22"/>
              </w:rPr>
              <w:t xml:space="preserve">determineren: uitzoeken tot welk rijk, welke afdeling, klasse enz. een organisme hoort, door op de kenmerken te letten. </w:t>
            </w:r>
          </w:p>
          <w:p w:rsidR="00B148AB" w:rsidRPr="00B148AB" w:rsidRDefault="00B148AB" w:rsidP="00B148AB">
            <w:pPr>
              <w:rPr>
                <w:rFonts w:ascii="Arial" w:hAnsi="Arial"/>
                <w:sz w:val="22"/>
                <w:szCs w:val="22"/>
              </w:rPr>
            </w:pPr>
            <w:r>
              <w:rPr>
                <w:rFonts w:ascii="Arial" w:hAnsi="Arial"/>
                <w:sz w:val="22"/>
                <w:szCs w:val="22"/>
              </w:rPr>
              <w:t xml:space="preserve">Hiervoor kun je een </w:t>
            </w:r>
            <w:r>
              <w:rPr>
                <w:rFonts w:ascii="Arial" w:hAnsi="Arial"/>
                <w:b/>
                <w:bCs/>
                <w:sz w:val="22"/>
                <w:szCs w:val="22"/>
              </w:rPr>
              <w:t>determineertabel</w:t>
            </w:r>
            <w:r>
              <w:rPr>
                <w:rFonts w:ascii="Arial" w:hAnsi="Arial"/>
                <w:sz w:val="22"/>
                <w:szCs w:val="22"/>
              </w:rPr>
              <w:t xml:space="preserve"> gebruiken.</w:t>
            </w:r>
          </w:p>
        </w:tc>
      </w:tr>
    </w:tbl>
    <w:p w:rsidR="00B148AB" w:rsidRDefault="00B148AB" w:rsidP="00B148AB">
      <w:pPr>
        <w:rPr>
          <w:shd w:val="clear" w:color="auto" w:fill="B3B3B3"/>
        </w:rPr>
      </w:pPr>
    </w:p>
    <w:p w:rsidR="00B148AB" w:rsidRPr="00B148AB" w:rsidRDefault="00B148AB" w:rsidP="00B148AB">
      <w:pPr>
        <w:rPr>
          <w:rFonts w:ascii="Arial" w:hAnsi="Arial" w:cs="Arial"/>
          <w:b/>
          <w:i/>
        </w:rPr>
      </w:pPr>
      <w:r w:rsidRPr="00B148AB">
        <w:rPr>
          <w:rFonts w:ascii="Arial" w:hAnsi="Arial" w:cs="Arial"/>
          <w:b/>
          <w:noProof/>
          <w:lang w:eastAsia="nl-NL"/>
        </w:rPr>
        <w:drawing>
          <wp:anchor distT="0" distB="0" distL="114300" distR="114300" simplePos="0" relativeHeight="252144128" behindDoc="1" locked="0" layoutInCell="1" allowOverlap="1">
            <wp:simplePos x="0" y="0"/>
            <wp:positionH relativeFrom="column">
              <wp:posOffset>-24765</wp:posOffset>
            </wp:positionH>
            <wp:positionV relativeFrom="paragraph">
              <wp:posOffset>41910</wp:posOffset>
            </wp:positionV>
            <wp:extent cx="381000" cy="381000"/>
            <wp:effectExtent l="19050" t="0" r="0" b="0"/>
            <wp:wrapSquare wrapText="bothSides"/>
            <wp:docPr id="3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Pr="00B148AB">
        <w:rPr>
          <w:rFonts w:ascii="Arial" w:hAnsi="Arial" w:cs="Arial"/>
          <w:b/>
          <w:shd w:val="clear" w:color="auto" w:fill="B3B3B3"/>
        </w:rPr>
        <w:t>OP</w:t>
      </w:r>
      <w:r w:rsidR="003A3967">
        <w:rPr>
          <w:rFonts w:ascii="Arial" w:hAnsi="Arial" w:cs="Arial"/>
          <w:b/>
          <w:shd w:val="clear" w:color="auto" w:fill="B3B3B3"/>
        </w:rPr>
        <w:t>DRACHT 5</w:t>
      </w:r>
      <w:r w:rsidR="00831E0C">
        <w:rPr>
          <w:rFonts w:ascii="Arial" w:hAnsi="Arial" w:cs="Arial"/>
          <w:b/>
          <w:shd w:val="clear" w:color="auto" w:fill="B3B3B3"/>
        </w:rPr>
        <w:t>4</w:t>
      </w:r>
      <w:r w:rsidRPr="00B148AB">
        <w:rPr>
          <w:rFonts w:ascii="Arial" w:hAnsi="Arial" w:cs="Arial"/>
          <w:b/>
          <w:shd w:val="clear" w:color="auto" w:fill="B3B3B3"/>
        </w:rPr>
        <w:t xml:space="preserve">: </w:t>
      </w:r>
    </w:p>
    <w:p w:rsidR="00B148AB" w:rsidRDefault="00B148AB" w:rsidP="00B148AB">
      <w:r w:rsidRPr="008743AF">
        <w:rPr>
          <w:rFonts w:ascii="Arial" w:hAnsi="Arial" w:cs="Arial"/>
          <w:sz w:val="22"/>
          <w:szCs w:val="22"/>
        </w:rPr>
        <w:t>Klik op deze link en maak de opdracht.</w:t>
      </w:r>
      <w:r>
        <w:rPr>
          <w:rFonts w:ascii="Arial" w:hAnsi="Arial" w:cs="Arial"/>
          <w:sz w:val="22"/>
          <w:szCs w:val="22"/>
        </w:rPr>
        <w:t xml:space="preserve"> Zet in je schrift van ieder van de vier organismen de officiële Latijnse naam.</w:t>
      </w:r>
    </w:p>
    <w:p w:rsidR="00B148AB" w:rsidRPr="006A45DB" w:rsidRDefault="00CD30F2" w:rsidP="00B148AB">
      <w:pPr>
        <w:rPr>
          <w:rFonts w:ascii="Arial" w:hAnsi="Arial" w:cs="Arial"/>
          <w:b/>
          <w:i/>
          <w:sz w:val="18"/>
          <w:szCs w:val="18"/>
        </w:rPr>
      </w:pPr>
      <w:hyperlink r:id="rId146" w:history="1">
        <w:r w:rsidR="00B148AB" w:rsidRPr="006A45DB">
          <w:rPr>
            <w:rStyle w:val="Hyperlink"/>
            <w:rFonts w:ascii="Arial" w:hAnsi="Arial" w:cs="Arial"/>
            <w:b/>
            <w:i/>
            <w:sz w:val="18"/>
            <w:szCs w:val="18"/>
            <w:highlight w:val="green"/>
          </w:rPr>
          <w:t>http://www.prikkels-online.nl/assets/prikkels/basisvorming/leerling/webopdrachten/mhv/deel%201%20(m)hv/1%20kennismaken%20(m)hv/opdracht/Ordening.html</w:t>
        </w:r>
      </w:hyperlink>
    </w:p>
    <w:p w:rsidR="00B148AB" w:rsidRDefault="00B148AB" w:rsidP="00B148AB">
      <w:pPr>
        <w:rPr>
          <w:rFonts w:ascii="Arial" w:hAnsi="Arial"/>
          <w:b/>
          <w:bCs/>
          <w:sz w:val="22"/>
          <w:szCs w:val="22"/>
        </w:rPr>
      </w:pPr>
    </w:p>
    <w:p w:rsidR="00B148AB" w:rsidRDefault="00B148AB" w:rsidP="00B148AB">
      <w:pPr>
        <w:rPr>
          <w:rFonts w:ascii="Arial" w:hAnsi="Arial"/>
          <w:b/>
          <w:bCs/>
          <w:sz w:val="22"/>
          <w:szCs w:val="22"/>
        </w:rPr>
      </w:pPr>
    </w:p>
    <w:p w:rsidR="00B148AB" w:rsidRDefault="00B148AB" w:rsidP="00B148AB">
      <w:pPr>
        <w:rPr>
          <w:rFonts w:ascii="Arial" w:hAnsi="Arial"/>
          <w:b/>
          <w:bCs/>
          <w:sz w:val="22"/>
          <w:szCs w:val="22"/>
        </w:rPr>
      </w:pPr>
    </w:p>
    <w:p w:rsidR="009412FB" w:rsidRDefault="00D32FEB" w:rsidP="00B148AB">
      <w:pPr>
        <w:widowControl/>
        <w:suppressAutoHyphens w:val="0"/>
        <w:rPr>
          <w:rFonts w:ascii="Arial" w:hAnsi="Arial"/>
          <w:b/>
          <w:bCs/>
          <w:sz w:val="22"/>
          <w:szCs w:val="22"/>
          <w:u w:val="single"/>
        </w:rPr>
      </w:pPr>
      <w:r>
        <w:rPr>
          <w:rFonts w:ascii="Arial" w:hAnsi="Arial"/>
          <w:b/>
          <w:bCs/>
          <w:sz w:val="22"/>
          <w:szCs w:val="22"/>
          <w:u w:val="single"/>
        </w:rPr>
        <w:br w:type="page"/>
      </w:r>
    </w:p>
    <w:p w:rsidR="009412FB" w:rsidRDefault="00B148AB" w:rsidP="009412FB">
      <w:pPr>
        <w:pageBreakBefore/>
        <w:rPr>
          <w:rFonts w:ascii="Arial" w:hAnsi="Arial" w:cs="Arial"/>
          <w:b/>
          <w:bCs/>
          <w:sz w:val="36"/>
          <w:szCs w:val="36"/>
          <w:u w:val="single"/>
        </w:rPr>
      </w:pPr>
      <w:r>
        <w:rPr>
          <w:rFonts w:ascii="Arial" w:hAnsi="Arial" w:cs="Arial"/>
          <w:b/>
          <w:bCs/>
          <w:sz w:val="36"/>
          <w:szCs w:val="36"/>
        </w:rPr>
        <w:lastRenderedPageBreak/>
        <w:t>Paragraaf 3</w:t>
      </w:r>
      <w:r w:rsidR="009412FB">
        <w:rPr>
          <w:rFonts w:ascii="Arial" w:hAnsi="Arial" w:cs="Arial"/>
          <w:b/>
          <w:bCs/>
          <w:sz w:val="36"/>
          <w:szCs w:val="36"/>
        </w:rPr>
        <w:t xml:space="preserve">.8: </w:t>
      </w:r>
      <w:r w:rsidR="009412FB">
        <w:rPr>
          <w:rFonts w:ascii="Arial" w:hAnsi="Arial" w:cs="Arial"/>
          <w:b/>
          <w:bCs/>
          <w:sz w:val="36"/>
          <w:szCs w:val="36"/>
          <w:u w:val="single"/>
        </w:rPr>
        <w:t>Extra opdrachten</w:t>
      </w:r>
    </w:p>
    <w:p w:rsidR="009412FB" w:rsidRDefault="009412FB" w:rsidP="00D32FEB">
      <w:pPr>
        <w:rPr>
          <w:rFonts w:ascii="Arial" w:hAnsi="Arial"/>
          <w:bCs/>
          <w:sz w:val="22"/>
          <w:szCs w:val="22"/>
        </w:rPr>
      </w:pPr>
    </w:p>
    <w:p w:rsidR="00B148AB" w:rsidRDefault="00B148AB" w:rsidP="00D32FEB">
      <w:pPr>
        <w:rPr>
          <w:rFonts w:ascii="Arial" w:hAnsi="Arial"/>
          <w:b/>
          <w:bCs/>
          <w:sz w:val="22"/>
          <w:szCs w:val="22"/>
          <w:u w:val="single"/>
          <w:shd w:val="clear" w:color="auto" w:fill="B3B3B3"/>
        </w:rPr>
      </w:pPr>
      <w:r>
        <w:rPr>
          <w:rFonts w:ascii="Arial" w:hAnsi="Arial"/>
          <w:b/>
          <w:bCs/>
          <w:sz w:val="22"/>
          <w:szCs w:val="22"/>
          <w:u w:val="single"/>
          <w:shd w:val="clear" w:color="auto" w:fill="B3B3B3"/>
        </w:rPr>
        <w:t xml:space="preserve">EXTRA </w:t>
      </w:r>
      <w:r w:rsidRPr="001D02A1">
        <w:rPr>
          <w:rFonts w:ascii="Arial" w:hAnsi="Arial"/>
          <w:b/>
          <w:bCs/>
          <w:sz w:val="22"/>
          <w:szCs w:val="22"/>
          <w:u w:val="single"/>
          <w:shd w:val="clear" w:color="auto" w:fill="B3B3B3"/>
        </w:rPr>
        <w:t xml:space="preserve">OPDRACHT </w:t>
      </w:r>
      <w:r w:rsidR="003A3967">
        <w:rPr>
          <w:rFonts w:ascii="Arial" w:hAnsi="Arial"/>
          <w:b/>
          <w:bCs/>
          <w:sz w:val="22"/>
          <w:szCs w:val="22"/>
          <w:u w:val="single"/>
          <w:shd w:val="clear" w:color="auto" w:fill="B3B3B3"/>
        </w:rPr>
        <w:t>5</w:t>
      </w:r>
      <w:r w:rsidR="00831E0C">
        <w:rPr>
          <w:rFonts w:ascii="Arial" w:hAnsi="Arial"/>
          <w:b/>
          <w:bCs/>
          <w:sz w:val="22"/>
          <w:szCs w:val="22"/>
          <w:u w:val="single"/>
          <w:shd w:val="clear" w:color="auto" w:fill="B3B3B3"/>
        </w:rPr>
        <w:t>5</w:t>
      </w:r>
    </w:p>
    <w:p w:rsidR="00B148AB" w:rsidRDefault="00B148AB" w:rsidP="00D32FEB">
      <w:pPr>
        <w:rPr>
          <w:rFonts w:ascii="Arial" w:hAnsi="Arial"/>
          <w:b/>
          <w:bCs/>
          <w:sz w:val="22"/>
          <w:szCs w:val="22"/>
          <w:u w:val="single"/>
        </w:rPr>
      </w:pPr>
    </w:p>
    <w:p w:rsidR="00D32FEB" w:rsidRDefault="00D32FEB" w:rsidP="00D32FEB">
      <w:pPr>
        <w:rPr>
          <w:rFonts w:ascii="Arial" w:hAnsi="Arial"/>
          <w:b/>
          <w:bCs/>
          <w:sz w:val="22"/>
          <w:szCs w:val="22"/>
          <w:u w:val="single"/>
        </w:rPr>
      </w:pPr>
      <w:r>
        <w:rPr>
          <w:rFonts w:ascii="Arial" w:hAnsi="Arial"/>
          <w:b/>
          <w:bCs/>
          <w:sz w:val="22"/>
          <w:szCs w:val="22"/>
          <w:u w:val="single"/>
        </w:rPr>
        <w:t>Een voorbeeld:</w:t>
      </w:r>
    </w:p>
    <w:p w:rsidR="00D32FEB" w:rsidRDefault="00D32FEB" w:rsidP="00D32FEB">
      <w:pPr>
        <w:rPr>
          <w:rFonts w:ascii="Arial" w:hAnsi="Arial"/>
          <w:sz w:val="22"/>
          <w:szCs w:val="22"/>
        </w:rPr>
      </w:pPr>
      <w:r>
        <w:rPr>
          <w:rFonts w:ascii="Arial" w:hAnsi="Arial"/>
          <w:sz w:val="22"/>
          <w:szCs w:val="22"/>
        </w:rPr>
        <w:t>Je zit in klas MH1X. Deze klas is een groep van 20 leerlingen. Kijk naar het diagram hieronder.</w:t>
      </w:r>
    </w:p>
    <w:p w:rsidR="00D32FEB" w:rsidRDefault="00D32FEB" w:rsidP="00D32FEB">
      <w:pPr>
        <w:rPr>
          <w:rFonts w:ascii="Arial" w:hAnsi="Arial"/>
          <w:sz w:val="22"/>
          <w:szCs w:val="22"/>
        </w:rPr>
      </w:pPr>
      <w:r>
        <w:rPr>
          <w:rFonts w:ascii="Arial" w:hAnsi="Arial"/>
          <w:sz w:val="22"/>
          <w:szCs w:val="22"/>
        </w:rPr>
        <w:t>Je gaat de leerlingen van klas MH1X ordenen met behulp van drie kenmerken:</w:t>
      </w:r>
    </w:p>
    <w:p w:rsidR="00D32FEB" w:rsidRDefault="00D32FEB" w:rsidP="00D32FEB">
      <w:pPr>
        <w:rPr>
          <w:rFonts w:ascii="Arial" w:hAnsi="Arial"/>
          <w:sz w:val="22"/>
          <w:szCs w:val="22"/>
        </w:rPr>
      </w:pPr>
    </w:p>
    <w:p w:rsidR="00D32FEB" w:rsidRDefault="00D32FEB" w:rsidP="00D32FEB">
      <w:pPr>
        <w:rPr>
          <w:rFonts w:ascii="Arial" w:hAnsi="Arial"/>
          <w:sz w:val="22"/>
          <w:szCs w:val="22"/>
        </w:rPr>
      </w:pPr>
      <w:r>
        <w:rPr>
          <w:rFonts w:ascii="Arial" w:hAnsi="Arial"/>
          <w:sz w:val="22"/>
          <w:szCs w:val="22"/>
        </w:rPr>
        <w:t xml:space="preserve">Grootste verzameling: De hele klas MH1X (20 mensen). </w:t>
      </w:r>
    </w:p>
    <w:p w:rsidR="00D32FEB" w:rsidRDefault="00D32FEB" w:rsidP="00D32FEB">
      <w:pPr>
        <w:rPr>
          <w:rFonts w:ascii="Arial" w:hAnsi="Arial"/>
          <w:sz w:val="22"/>
          <w:szCs w:val="22"/>
        </w:rPr>
      </w:pPr>
      <w:r>
        <w:rPr>
          <w:rFonts w:ascii="Arial" w:hAnsi="Arial"/>
          <w:sz w:val="22"/>
          <w:szCs w:val="22"/>
        </w:rPr>
        <w:t>We maken een eerste indeling van de klas met behulp van het eerste kenmerk.</w:t>
      </w:r>
    </w:p>
    <w:p w:rsidR="00D32FEB" w:rsidRDefault="00D32FEB" w:rsidP="00D32FEB">
      <w:pPr>
        <w:rPr>
          <w:rFonts w:ascii="Arial" w:hAnsi="Arial"/>
          <w:i/>
          <w:iCs/>
          <w:sz w:val="22"/>
          <w:szCs w:val="22"/>
          <w:u w:val="single"/>
        </w:rPr>
      </w:pPr>
      <w:r w:rsidRPr="003743E6">
        <w:rPr>
          <w:rFonts w:ascii="Arial" w:hAnsi="Arial"/>
          <w:b/>
          <w:i/>
          <w:iCs/>
          <w:sz w:val="22"/>
          <w:szCs w:val="22"/>
          <w:u w:val="single"/>
        </w:rPr>
        <w:t>1e kenmerk</w:t>
      </w:r>
      <w:r>
        <w:rPr>
          <w:rFonts w:ascii="Arial" w:hAnsi="Arial"/>
          <w:i/>
          <w:iCs/>
          <w:sz w:val="22"/>
          <w:szCs w:val="22"/>
          <w:u w:val="single"/>
        </w:rPr>
        <w:t>: is de leerling een jongen of een meisje?</w:t>
      </w:r>
    </w:p>
    <w:p w:rsidR="00D32FEB" w:rsidRDefault="00D32FEB" w:rsidP="00D32FEB">
      <w:pPr>
        <w:rPr>
          <w:rFonts w:ascii="Arial" w:hAnsi="Arial"/>
          <w:sz w:val="22"/>
          <w:szCs w:val="22"/>
        </w:rPr>
      </w:pPr>
      <w:r>
        <w:rPr>
          <w:rFonts w:ascii="Arial" w:hAnsi="Arial"/>
          <w:sz w:val="22"/>
          <w:szCs w:val="22"/>
        </w:rPr>
        <w:t>Je krijgt nu een verzameling meisjes uit MH1X (11 leerlingen) en een verzameling jongens uit MH1X (9 leerlingen).</w:t>
      </w:r>
    </w:p>
    <w:p w:rsidR="00D32FEB" w:rsidRDefault="00D32FEB" w:rsidP="00D32FEB">
      <w:pPr>
        <w:rPr>
          <w:rFonts w:ascii="Arial" w:hAnsi="Arial"/>
          <w:sz w:val="22"/>
          <w:szCs w:val="22"/>
        </w:rPr>
      </w:pPr>
      <w:r>
        <w:rPr>
          <w:rFonts w:ascii="Arial" w:hAnsi="Arial"/>
          <w:sz w:val="22"/>
          <w:szCs w:val="22"/>
        </w:rPr>
        <w:t xml:space="preserve"> </w:t>
      </w:r>
    </w:p>
    <w:p w:rsidR="00D32FEB" w:rsidRDefault="00D32FEB" w:rsidP="00D32FEB">
      <w:pPr>
        <w:rPr>
          <w:rFonts w:ascii="Arial" w:hAnsi="Arial"/>
          <w:sz w:val="22"/>
          <w:szCs w:val="22"/>
        </w:rPr>
      </w:pPr>
      <w:r>
        <w:rPr>
          <w:rFonts w:ascii="Arial" w:hAnsi="Arial"/>
          <w:sz w:val="22"/>
          <w:szCs w:val="22"/>
        </w:rPr>
        <w:t>We delen de verzameling jongens uit MH1X verder in met behulp van het tweede kenmerk:</w:t>
      </w:r>
    </w:p>
    <w:p w:rsidR="00D32FEB" w:rsidRDefault="00D32FEB" w:rsidP="00D32FEB">
      <w:pPr>
        <w:rPr>
          <w:rFonts w:ascii="Arial" w:hAnsi="Arial"/>
          <w:i/>
          <w:iCs/>
          <w:sz w:val="22"/>
          <w:szCs w:val="22"/>
          <w:u w:val="single"/>
        </w:rPr>
      </w:pPr>
      <w:r w:rsidRPr="003743E6">
        <w:rPr>
          <w:rFonts w:ascii="Arial" w:hAnsi="Arial"/>
          <w:b/>
          <w:i/>
          <w:iCs/>
          <w:sz w:val="22"/>
          <w:szCs w:val="22"/>
          <w:u w:val="single"/>
        </w:rPr>
        <w:t>2e kenmerk</w:t>
      </w:r>
      <w:r>
        <w:rPr>
          <w:rFonts w:ascii="Arial" w:hAnsi="Arial"/>
          <w:i/>
          <w:iCs/>
          <w:sz w:val="22"/>
          <w:szCs w:val="22"/>
          <w:u w:val="single"/>
        </w:rPr>
        <w:t xml:space="preserve">: komt de jongen uit Oss of uit een andere plaats? </w:t>
      </w:r>
    </w:p>
    <w:p w:rsidR="00D32FEB" w:rsidRDefault="00D32FEB" w:rsidP="00D32FEB">
      <w:pPr>
        <w:rPr>
          <w:rFonts w:ascii="Arial" w:hAnsi="Arial"/>
          <w:sz w:val="22"/>
          <w:szCs w:val="22"/>
        </w:rPr>
      </w:pPr>
      <w:r>
        <w:rPr>
          <w:rFonts w:ascii="Arial" w:hAnsi="Arial"/>
          <w:sz w:val="22"/>
          <w:szCs w:val="22"/>
        </w:rPr>
        <w:t xml:space="preserve">Je krijgt nu een verzameling leerlingen die in MH1X zitten, jongens zijn en uit Oss komen (4 leerlingen) en een verzameling leerlingen die in MH1X zitten, jongens zijn en niet uit Oss komen (5 leerlingen). </w:t>
      </w:r>
    </w:p>
    <w:p w:rsidR="00D32FEB" w:rsidRDefault="00D32FEB" w:rsidP="00D32FEB">
      <w:pPr>
        <w:rPr>
          <w:rFonts w:ascii="Arial" w:hAnsi="Arial"/>
          <w:sz w:val="22"/>
          <w:szCs w:val="22"/>
        </w:rPr>
      </w:pPr>
    </w:p>
    <w:p w:rsidR="00D32FEB" w:rsidRDefault="00D32FEB" w:rsidP="00D32FEB">
      <w:pPr>
        <w:rPr>
          <w:rFonts w:ascii="Arial" w:hAnsi="Arial"/>
          <w:sz w:val="22"/>
          <w:szCs w:val="22"/>
        </w:rPr>
      </w:pPr>
      <w:r>
        <w:rPr>
          <w:rFonts w:ascii="Arial" w:hAnsi="Arial"/>
          <w:sz w:val="22"/>
          <w:szCs w:val="22"/>
        </w:rPr>
        <w:t>We delen de jongens uit Oss verder in met behulp van het derde kenmerk.</w:t>
      </w:r>
    </w:p>
    <w:p w:rsidR="00D32FEB" w:rsidRDefault="00D32FEB" w:rsidP="00D32FEB">
      <w:pPr>
        <w:rPr>
          <w:rFonts w:ascii="Arial" w:hAnsi="Arial"/>
          <w:i/>
          <w:iCs/>
          <w:sz w:val="22"/>
          <w:szCs w:val="22"/>
          <w:u w:val="single"/>
        </w:rPr>
      </w:pPr>
      <w:r w:rsidRPr="003743E6">
        <w:rPr>
          <w:rFonts w:ascii="Arial" w:hAnsi="Arial"/>
          <w:b/>
          <w:i/>
          <w:iCs/>
          <w:sz w:val="22"/>
          <w:szCs w:val="22"/>
          <w:u w:val="single"/>
        </w:rPr>
        <w:t>3e kenmerk</w:t>
      </w:r>
      <w:r>
        <w:rPr>
          <w:rFonts w:ascii="Arial" w:hAnsi="Arial"/>
          <w:i/>
          <w:iCs/>
          <w:sz w:val="22"/>
          <w:szCs w:val="22"/>
          <w:u w:val="single"/>
        </w:rPr>
        <w:t xml:space="preserve">: heeft de leerling een donker shirt/trui aan of een licht? </w:t>
      </w:r>
    </w:p>
    <w:p w:rsidR="00D32FEB" w:rsidRDefault="00D32FEB" w:rsidP="00D32FEB">
      <w:pPr>
        <w:rPr>
          <w:rFonts w:ascii="Arial" w:hAnsi="Arial"/>
          <w:sz w:val="22"/>
          <w:szCs w:val="22"/>
        </w:rPr>
      </w:pPr>
      <w:r>
        <w:rPr>
          <w:rFonts w:ascii="Arial" w:hAnsi="Arial"/>
          <w:sz w:val="22"/>
          <w:szCs w:val="22"/>
        </w:rPr>
        <w:t xml:space="preserve">Je krijgt nu twee verzamelingen leerlingen. De ene verzameling voldoet aan deze kenmerken: </w:t>
      </w:r>
    </w:p>
    <w:p w:rsidR="00D32FEB" w:rsidRDefault="00D32FEB" w:rsidP="00D32FEB">
      <w:pPr>
        <w:rPr>
          <w:rFonts w:ascii="Arial" w:hAnsi="Arial"/>
          <w:sz w:val="22"/>
          <w:szCs w:val="22"/>
        </w:rPr>
      </w:pPr>
      <w:r>
        <w:rPr>
          <w:rFonts w:ascii="Arial" w:hAnsi="Arial"/>
          <w:sz w:val="22"/>
          <w:szCs w:val="22"/>
        </w:rPr>
        <w:t xml:space="preserve">Ze zitten in MH1X, ze zijn een jongen, ze komen uit Oss en ze hebben een donker shirt aan (3 leerlingen). </w:t>
      </w:r>
    </w:p>
    <w:p w:rsidR="00D32FEB" w:rsidRDefault="00D32FEB" w:rsidP="00D32FEB">
      <w:pPr>
        <w:rPr>
          <w:rFonts w:ascii="Arial" w:hAnsi="Arial"/>
          <w:sz w:val="22"/>
          <w:szCs w:val="22"/>
        </w:rPr>
      </w:pPr>
      <w:r>
        <w:rPr>
          <w:rFonts w:ascii="Arial" w:hAnsi="Arial"/>
          <w:sz w:val="22"/>
          <w:szCs w:val="22"/>
        </w:rPr>
        <w:t xml:space="preserve">De andere verzameling voldoet aan deze kenmerken: </w:t>
      </w:r>
    </w:p>
    <w:p w:rsidR="00D32FEB" w:rsidRDefault="00D32FEB" w:rsidP="00D32FEB">
      <w:pPr>
        <w:rPr>
          <w:rFonts w:ascii="Arial" w:hAnsi="Arial"/>
          <w:sz w:val="22"/>
          <w:szCs w:val="22"/>
        </w:rPr>
      </w:pPr>
      <w:r>
        <w:rPr>
          <w:rFonts w:ascii="Arial" w:hAnsi="Arial"/>
          <w:sz w:val="22"/>
          <w:szCs w:val="22"/>
        </w:rPr>
        <w:t>Ze zitten in MH1X, ze zijn een jongen, ze komen uit Oss en ze hebben een licht shirt aan (1 leerling).</w:t>
      </w:r>
    </w:p>
    <w:p w:rsidR="00D32FEB" w:rsidRDefault="00D32FEB" w:rsidP="00D32FEB">
      <w:pPr>
        <w:rPr>
          <w:rFonts w:ascii="Arial" w:hAnsi="Arial"/>
          <w:sz w:val="22"/>
          <w:szCs w:val="22"/>
        </w:rPr>
      </w:pPr>
    </w:p>
    <w:p w:rsidR="00D32FEB" w:rsidRDefault="00D32FEB" w:rsidP="00D32FEB">
      <w:pPr>
        <w:rPr>
          <w:rFonts w:ascii="Arial" w:hAnsi="Arial"/>
          <w:sz w:val="22"/>
          <w:szCs w:val="22"/>
        </w:rPr>
      </w:pPr>
      <w:r>
        <w:rPr>
          <w:rFonts w:ascii="Arial" w:hAnsi="Arial"/>
          <w:sz w:val="22"/>
          <w:szCs w:val="22"/>
        </w:rPr>
        <w:t>Op deze manier kun je alles in een diagram duidelijk maken:</w:t>
      </w:r>
    </w:p>
    <w:p w:rsidR="00D32FEB" w:rsidRPr="003743E6" w:rsidRDefault="00CD30F2" w:rsidP="00D32FEB">
      <w:pPr>
        <w:rPr>
          <w:rFonts w:ascii="Arial" w:hAnsi="Arial"/>
          <w:i/>
          <w:sz w:val="20"/>
          <w:szCs w:val="20"/>
        </w:rPr>
      </w:pPr>
      <w:r w:rsidRPr="00CD30F2">
        <w:pict>
          <v:oval id="_x0000_s4128" style="position:absolute;margin-left:191.8pt;margin-top:.95pt;width:9pt;height:7.7pt;z-index:252104192;v-text-anchor:middle" fillcolor="black" strokeweight=".26mm">
            <v:stroke joinstyle="miter"/>
          </v:oval>
        </w:pict>
      </w:r>
      <w:r w:rsidRPr="00CD30F2">
        <w:pict>
          <v:rect id="_x0000_s4129" style="position:absolute;margin-left:9.55pt;margin-top:11.65pt;width:11.25pt;height:11.25pt;z-index:252105216;v-text-anchor:middle" filled="f" strokeweight=".26mm">
            <v:stroke joinstyle="round"/>
          </v:rect>
        </w:pict>
      </w:r>
      <w:r w:rsidR="00D32FEB">
        <w:rPr>
          <w:rFonts w:ascii="Arial" w:hAnsi="Arial"/>
          <w:sz w:val="22"/>
          <w:szCs w:val="22"/>
        </w:rPr>
        <w:t xml:space="preserve">   O </w:t>
      </w:r>
      <w:r w:rsidR="00D32FEB" w:rsidRPr="003743E6">
        <w:rPr>
          <w:rFonts w:ascii="Arial" w:hAnsi="Arial"/>
          <w:i/>
          <w:sz w:val="20"/>
          <w:szCs w:val="20"/>
        </w:rPr>
        <w:t>= jongen uit Oss met licht shirt (1)            = jongen uit Oss met donker shirt(3)</w:t>
      </w:r>
    </w:p>
    <w:p w:rsidR="00D32FEB" w:rsidRDefault="00D32FEB" w:rsidP="00D32FEB">
      <w:pPr>
        <w:rPr>
          <w:rFonts w:ascii="Arial" w:hAnsi="Arial"/>
          <w:i/>
          <w:sz w:val="20"/>
          <w:szCs w:val="20"/>
        </w:rPr>
      </w:pPr>
      <w:r w:rsidRPr="003743E6">
        <w:rPr>
          <w:rFonts w:ascii="Arial" w:hAnsi="Arial"/>
          <w:sz w:val="20"/>
          <w:szCs w:val="20"/>
        </w:rPr>
        <w:t xml:space="preserve">        </w:t>
      </w:r>
      <w:r>
        <w:rPr>
          <w:rFonts w:ascii="Arial" w:hAnsi="Arial"/>
          <w:i/>
          <w:sz w:val="20"/>
          <w:szCs w:val="20"/>
        </w:rPr>
        <w:t>= jongen niet uit Oss (5)</w:t>
      </w:r>
      <w:r>
        <w:rPr>
          <w:rFonts w:ascii="Arial" w:hAnsi="Arial"/>
          <w:i/>
          <w:sz w:val="20"/>
          <w:szCs w:val="20"/>
        </w:rPr>
        <w:tab/>
      </w:r>
      <w:r>
        <w:rPr>
          <w:rFonts w:ascii="Arial" w:hAnsi="Arial"/>
          <w:i/>
          <w:sz w:val="20"/>
          <w:szCs w:val="20"/>
        </w:rPr>
        <w:tab/>
        <w:t xml:space="preserve">       </w:t>
      </w:r>
      <w:r w:rsidRPr="003743E6">
        <w:rPr>
          <w:rFonts w:ascii="Arial" w:hAnsi="Arial"/>
          <w:i/>
          <w:sz w:val="28"/>
          <w:szCs w:val="28"/>
        </w:rPr>
        <w:t>*</w:t>
      </w:r>
      <w:r w:rsidRPr="003743E6">
        <w:rPr>
          <w:rFonts w:ascii="Arial" w:hAnsi="Arial"/>
          <w:i/>
          <w:sz w:val="20"/>
          <w:szCs w:val="20"/>
        </w:rPr>
        <w:t xml:space="preserve"> = meisje (11)</w:t>
      </w:r>
    </w:p>
    <w:p w:rsidR="00D32FEB" w:rsidRDefault="00D32FEB" w:rsidP="00D32FEB">
      <w:pPr>
        <w:rPr>
          <w:rFonts w:ascii="Arial" w:hAnsi="Arial"/>
          <w:i/>
          <w:sz w:val="20"/>
          <w:szCs w:val="20"/>
        </w:rPr>
      </w:pPr>
    </w:p>
    <w:p w:rsidR="00D32FEB" w:rsidRDefault="00D32FEB" w:rsidP="00D32FEB">
      <w:pPr>
        <w:rPr>
          <w:rFonts w:ascii="Arial" w:hAnsi="Arial"/>
          <w:i/>
          <w:sz w:val="20"/>
          <w:szCs w:val="20"/>
        </w:rPr>
      </w:pPr>
    </w:p>
    <w:p w:rsidR="00D32FEB" w:rsidRDefault="00D32FEB" w:rsidP="00D32FEB">
      <w:pPr>
        <w:rPr>
          <w:rFonts w:ascii="Arial" w:hAnsi="Arial"/>
          <w:i/>
          <w:sz w:val="20"/>
          <w:szCs w:val="20"/>
        </w:rPr>
      </w:pPr>
    </w:p>
    <w:p w:rsidR="00D32FEB" w:rsidRDefault="00D32FEB" w:rsidP="00D32FEB">
      <w:pPr>
        <w:rPr>
          <w:rFonts w:ascii="Arial" w:hAnsi="Arial"/>
          <w:i/>
          <w:sz w:val="20"/>
          <w:szCs w:val="20"/>
        </w:rPr>
      </w:pPr>
    </w:p>
    <w:p w:rsidR="00D32FEB" w:rsidRDefault="00D32FEB" w:rsidP="00D32FEB">
      <w:pPr>
        <w:rPr>
          <w:rFonts w:ascii="Arial" w:hAnsi="Arial"/>
          <w:i/>
          <w:sz w:val="20"/>
          <w:szCs w:val="20"/>
        </w:rPr>
      </w:pPr>
    </w:p>
    <w:p w:rsidR="00D32FEB" w:rsidRDefault="00D32FEB" w:rsidP="00D32FEB">
      <w:pPr>
        <w:rPr>
          <w:rFonts w:ascii="Arial" w:hAnsi="Arial"/>
          <w:i/>
          <w:sz w:val="20"/>
          <w:szCs w:val="20"/>
        </w:rPr>
      </w:pPr>
    </w:p>
    <w:p w:rsidR="00D32FEB" w:rsidRPr="003743E6" w:rsidRDefault="00D32FEB" w:rsidP="00D32FEB">
      <w:pPr>
        <w:rPr>
          <w:rFonts w:ascii="Arial" w:hAnsi="Arial"/>
          <w:i/>
          <w:sz w:val="20"/>
          <w:szCs w:val="20"/>
        </w:rPr>
      </w:pPr>
    </w:p>
    <w:p w:rsidR="00D32FEB" w:rsidRDefault="00CD30F2" w:rsidP="00D32FEB">
      <w:pPr>
        <w:rPr>
          <w:rFonts w:ascii="Arial" w:hAnsi="Arial"/>
          <w:sz w:val="22"/>
          <w:szCs w:val="22"/>
        </w:rPr>
      </w:pPr>
      <w:r w:rsidRPr="00CD30F2">
        <w:pict>
          <v:oval id="_x0000_s4116" style="position:absolute;margin-left:147.55pt;margin-top:2.75pt;width:69pt;height:69.75pt;z-index:252091904;v-text-anchor:middle" filled="f" strokeweight=".26mm">
            <v:stroke joinstyle="miter"/>
          </v:oval>
        </w:pict>
      </w:r>
      <w:r w:rsidRPr="00CD30F2">
        <w:pict>
          <v:shape id="_x0000_s4139" type="#_x0000_t202" style="position:absolute;margin-left:158.8pt;margin-top:11.6pt;width:48.6pt;height:55.1pt;z-index:252115456;mso-wrap-distance-left:9.05pt;mso-wrap-distance-right:9.05pt" stroked="f">
            <v:fill opacity="0" color2="black"/>
            <v:textbox style="mso-next-textbox:#_x0000_s4139" inset="0,0,0,0">
              <w:txbxContent>
                <w:p w:rsidR="0046504D" w:rsidRDefault="0046504D" w:rsidP="00D32FEB">
                  <w:pPr>
                    <w:rPr>
                      <w:rFonts w:cs="Tahoma"/>
                    </w:rPr>
                  </w:pPr>
                  <w:r>
                    <w:rPr>
                      <w:rFonts w:cs="Tahoma"/>
                    </w:rPr>
                    <w:t xml:space="preserve">        *</w:t>
                  </w:r>
                </w:p>
                <w:p w:rsidR="0046504D" w:rsidRDefault="0046504D" w:rsidP="00D32FEB">
                  <w:pPr>
                    <w:rPr>
                      <w:rFonts w:cs="Tahoma"/>
                    </w:rPr>
                  </w:pPr>
                  <w:r>
                    <w:rPr>
                      <w:rFonts w:cs="Tahoma"/>
                    </w:rPr>
                    <w:t xml:space="preserve">   * *    *</w:t>
                  </w:r>
                </w:p>
                <w:p w:rsidR="0046504D" w:rsidRDefault="0046504D" w:rsidP="00D32FEB">
                  <w:pPr>
                    <w:rPr>
                      <w:rFonts w:cs="Tahoma"/>
                    </w:rPr>
                  </w:pPr>
                  <w:r>
                    <w:rPr>
                      <w:rFonts w:cs="Tahoma"/>
                    </w:rPr>
                    <w:t>* *  *  * *     * *</w:t>
                  </w:r>
                </w:p>
              </w:txbxContent>
            </v:textbox>
          </v:shape>
        </w:pict>
      </w:r>
    </w:p>
    <w:p w:rsidR="00D32FEB" w:rsidRDefault="00D32FEB" w:rsidP="00D32FEB">
      <w:pPr>
        <w:rPr>
          <w:rFonts w:ascii="Arial" w:hAnsi="Arial"/>
          <w:sz w:val="22"/>
          <w:szCs w:val="22"/>
        </w:rPr>
      </w:pPr>
    </w:p>
    <w:p w:rsidR="00D32FEB" w:rsidRDefault="00D32FEB" w:rsidP="00D32FEB">
      <w:pPr>
        <w:rPr>
          <w:rFonts w:ascii="Arial" w:hAnsi="Arial"/>
          <w:sz w:val="22"/>
          <w:szCs w:val="22"/>
        </w:rPr>
      </w:pPr>
    </w:p>
    <w:p w:rsidR="00D32FEB" w:rsidRDefault="00D32FEB" w:rsidP="00D32FEB">
      <w:r>
        <w:t>klas MH1X</w:t>
      </w:r>
      <w:r w:rsidR="00CD30F2">
        <w:pict>
          <v:oval id="_x0000_s4120" style="position:absolute;margin-left:389.05pt;margin-top:7.1pt;width:37.5pt;height:37.5pt;z-index:252096000;mso-position-horizontal-relative:text;mso-position-vertical-relative:text;v-text-anchor:middle" filled="f" strokeweight=".26mm">
            <v:stroke joinstyle="miter"/>
          </v:oval>
        </w:pict>
      </w:r>
      <w:r w:rsidR="00CD30F2">
        <w:pict>
          <v:line id="_x0000_s4122" style="position:absolute;flip:y;z-index:252098048;mso-position-horizontal-relative:text;mso-position-vertical-relative:text" from="95.8pt,8.6pt" to="147.55pt,33.35pt" strokeweight=".26mm">
            <v:stroke joinstyle="miter"/>
          </v:line>
        </w:pict>
      </w:r>
    </w:p>
    <w:p w:rsidR="00D32FEB" w:rsidRDefault="00CD30F2" w:rsidP="00D32FEB">
      <w:pPr>
        <w:rPr>
          <w:rFonts w:ascii="Arial" w:hAnsi="Arial"/>
          <w:sz w:val="22"/>
          <w:szCs w:val="22"/>
        </w:rPr>
      </w:pPr>
      <w:r w:rsidRPr="00CD30F2">
        <w:pict>
          <v:oval id="_x0000_s4115" style="position:absolute;margin-left:6.55pt;margin-top:5.3pt;width:102pt;height:93pt;z-index:252090880;v-text-anchor:middle" filled="f" strokeweight=".26mm">
            <v:stroke joinstyle="miter"/>
          </v:oval>
        </w:pict>
      </w:r>
      <w:r w:rsidRPr="00CD30F2">
        <w:pict>
          <v:oval id="_x0000_s4118" style="position:absolute;margin-left:275.05pt;margin-top:2.3pt;width:63pt;height:54pt;z-index:252093952;v-text-anchor:middle" filled="f" strokeweight=".26mm">
            <v:stroke joinstyle="miter"/>
          </v:oval>
        </w:pict>
      </w:r>
      <w:r w:rsidRPr="00CD30F2">
        <w:pict>
          <v:line id="_x0000_s4126" style="position:absolute;flip:y;z-index:252102144" from="338.05pt,10.55pt" to="389.05pt,19.55pt" strokeweight=".26mm">
            <v:stroke joinstyle="miter"/>
          </v:line>
        </w:pict>
      </w:r>
      <w:r w:rsidRPr="00CD30F2">
        <w:pict>
          <v:oval id="_x0000_s4149" style="position:absolute;margin-left:297.55pt;margin-top:10.5pt;width:9pt;height:9pt;z-index:252125696;v-text-anchor:middle" filled="f" strokeweight=".26mm">
            <v:stroke joinstyle="miter"/>
          </v:oval>
        </w:pict>
      </w:r>
      <w:r w:rsidRPr="00CD30F2">
        <w:pict>
          <v:oval id="_x0000_s4159" style="position:absolute;margin-left:403.3pt;margin-top:4.5pt;width:7.5pt;height:7.5pt;z-index:252135936;v-text-anchor:middle" fillcolor="black" strokeweight=".26mm">
            <v:stroke joinstyle="miter"/>
          </v:oval>
        </w:pict>
      </w:r>
    </w:p>
    <w:p w:rsidR="00D32FEB" w:rsidRDefault="00CD30F2" w:rsidP="00D32FEB">
      <w:pPr>
        <w:rPr>
          <w:rFonts w:ascii="Arial" w:hAnsi="Arial"/>
          <w:sz w:val="22"/>
          <w:szCs w:val="22"/>
        </w:rPr>
      </w:pPr>
      <w:r w:rsidRPr="00CD30F2">
        <w:pict>
          <v:shape id="_x0000_s4130" type="#_x0000_t202" style="position:absolute;margin-left:21.55pt;margin-top:8.05pt;width:76.35pt;height:65.85pt;z-index:252106240;mso-wrap-distance-left:9.05pt;mso-wrap-distance-right:9.05pt" stroked="f">
            <v:fill opacity="0" color2="black"/>
            <v:textbox style="mso-next-textbox:#_x0000_s4130" inset="0,0,0,0">
              <w:txbxContent>
                <w:p w:rsidR="0046504D" w:rsidRDefault="0046504D" w:rsidP="00D32FEB">
                  <w:pPr>
                    <w:rPr>
                      <w:rFonts w:ascii="Arial" w:hAnsi="Arial" w:cs="Arial"/>
                      <w:sz w:val="22"/>
                      <w:szCs w:val="22"/>
                    </w:rPr>
                  </w:pPr>
                  <w:r>
                    <w:rPr>
                      <w:rFonts w:ascii="Arial" w:hAnsi="Arial" w:cs="Arial"/>
                      <w:sz w:val="22"/>
                      <w:szCs w:val="22"/>
                    </w:rPr>
                    <w:t xml:space="preserve">*  O            </w:t>
                  </w:r>
                </w:p>
                <w:p w:rsidR="0046504D" w:rsidRDefault="0046504D" w:rsidP="00D32FEB">
                  <w:pPr>
                    <w:rPr>
                      <w:rFonts w:ascii="Arial" w:hAnsi="Arial" w:cs="Arial"/>
                      <w:sz w:val="22"/>
                      <w:szCs w:val="22"/>
                    </w:rPr>
                  </w:pPr>
                  <w:r>
                    <w:rPr>
                      <w:rFonts w:ascii="Arial" w:hAnsi="Arial" w:cs="Arial"/>
                      <w:sz w:val="22"/>
                      <w:szCs w:val="22"/>
                    </w:rPr>
                    <w:t xml:space="preserve">    *   *  </w:t>
                  </w:r>
                </w:p>
                <w:p w:rsidR="0046504D" w:rsidRDefault="0046504D" w:rsidP="00D32FEB">
                  <w:pPr>
                    <w:rPr>
                      <w:rFonts w:ascii="Arial" w:hAnsi="Arial" w:cs="Arial"/>
                      <w:sz w:val="22"/>
                      <w:szCs w:val="22"/>
                    </w:rPr>
                  </w:pPr>
                  <w:r>
                    <w:rPr>
                      <w:rFonts w:ascii="Arial" w:hAnsi="Arial" w:cs="Arial"/>
                      <w:sz w:val="22"/>
                      <w:szCs w:val="22"/>
                    </w:rPr>
                    <w:t xml:space="preserve">*  *          * </w:t>
                  </w:r>
                </w:p>
                <w:p w:rsidR="0046504D" w:rsidRDefault="0046504D" w:rsidP="00D32FEB">
                  <w:pPr>
                    <w:rPr>
                      <w:rFonts w:ascii="Arial" w:hAnsi="Arial" w:cs="Arial"/>
                      <w:sz w:val="22"/>
                      <w:szCs w:val="22"/>
                    </w:rPr>
                  </w:pPr>
                  <w:r>
                    <w:rPr>
                      <w:rFonts w:ascii="Arial" w:hAnsi="Arial" w:cs="Arial"/>
                      <w:sz w:val="22"/>
                      <w:szCs w:val="22"/>
                    </w:rPr>
                    <w:t xml:space="preserve">       *        *</w:t>
                  </w:r>
                </w:p>
                <w:p w:rsidR="0046504D" w:rsidRDefault="0046504D" w:rsidP="00D32FEB">
                  <w:pPr>
                    <w:rPr>
                      <w:rFonts w:ascii="Arial" w:hAnsi="Arial" w:cs="Arial"/>
                      <w:sz w:val="22"/>
                      <w:szCs w:val="22"/>
                    </w:rPr>
                  </w:pPr>
                  <w:r>
                    <w:rPr>
                      <w:rFonts w:ascii="Arial" w:hAnsi="Arial" w:cs="Arial"/>
                      <w:sz w:val="22"/>
                      <w:szCs w:val="22"/>
                    </w:rPr>
                    <w:t xml:space="preserve">   *  *         *</w:t>
                  </w:r>
                </w:p>
              </w:txbxContent>
            </v:textbox>
          </v:shape>
        </w:pict>
      </w:r>
      <w:r w:rsidRPr="00CD30F2">
        <w:pict>
          <v:oval id="_x0000_s4131" style="position:absolute;margin-left:64.3pt;margin-top:4.6pt;width:7.5pt;height:7.5pt;z-index:252107264;v-text-anchor:middle" fillcolor="black" strokeweight=".26mm">
            <v:stroke joinstyle="miter"/>
          </v:oval>
        </w:pict>
      </w:r>
      <w:r w:rsidRPr="00CD30F2">
        <w:pict>
          <v:oval id="_x0000_s4150" style="position:absolute;margin-left:314.8pt;margin-top:9.85pt;width:9pt;height:9pt;z-index:252126720;v-text-anchor:middle" fillcolor="black" strokeweight=".26mm">
            <v:stroke joinstyle="miter"/>
          </v:oval>
        </w:pict>
      </w:r>
      <w:r w:rsidRPr="00CD30F2">
        <w:pict>
          <v:oval id="_x0000_s4160" style="position:absolute;margin-left:410.8pt;margin-top:.1pt;width:7.5pt;height:7.5pt;z-index:252136960;v-text-anchor:middle" fillcolor="black" strokeweight=".26mm">
            <v:stroke joinstyle="miter"/>
          </v:oval>
        </w:pict>
      </w:r>
      <w:r w:rsidRPr="00CD30F2">
        <w:pict>
          <v:oval id="_x0000_s4161" style="position:absolute;margin-left:397.3pt;margin-top:.85pt;width:7.5pt;height:7.5pt;z-index:252137984;v-text-anchor:middle" fillcolor="black" strokeweight=".26mm">
            <v:stroke joinstyle="miter"/>
          </v:oval>
        </w:pict>
      </w:r>
    </w:p>
    <w:p w:rsidR="00D32FEB" w:rsidRDefault="00CD30F2" w:rsidP="00D32FEB">
      <w:pPr>
        <w:rPr>
          <w:rFonts w:ascii="Arial" w:hAnsi="Arial"/>
          <w:sz w:val="22"/>
          <w:szCs w:val="22"/>
        </w:rPr>
      </w:pPr>
      <w:r w:rsidRPr="00CD30F2">
        <w:pict>
          <v:line id="_x0000_s4124" style="position:absolute;flip:y;z-index:252100096" from="218.8pt,6.95pt" to="275.05pt,41.45pt" strokeweight=".26mm">
            <v:stroke joinstyle="miter"/>
          </v:line>
        </w:pict>
      </w:r>
      <w:r w:rsidRPr="00CD30F2">
        <w:pict>
          <v:oval id="_x0000_s4132" style="position:absolute;margin-left:80.8pt;margin-top:8.45pt;width:8.25pt;height:8.25pt;z-index:252108288;v-text-anchor:middle" fillcolor="black" strokeweight=".26mm">
            <v:stroke joinstyle="miter"/>
          </v:oval>
        </w:pict>
      </w:r>
      <w:r w:rsidRPr="00CD30F2">
        <w:pict>
          <v:oval id="_x0000_s4151" style="position:absolute;margin-left:287.8pt;margin-top:3.2pt;width:9pt;height:9pt;z-index:252127744;v-text-anchor:middle" fillcolor="black" strokeweight=".26mm">
            <v:stroke joinstyle="miter"/>
          </v:oval>
        </w:pict>
      </w:r>
      <w:r w:rsidRPr="00CD30F2">
        <w:pict>
          <v:oval id="_x0000_s4152" style="position:absolute;margin-left:306.55pt;margin-top:12.2pt;width:9pt;height:9pt;z-index:252128768;v-text-anchor:middle" fillcolor="black" strokeweight=".26mm">
            <v:stroke joinstyle="miter"/>
          </v:oval>
        </w:pict>
      </w:r>
    </w:p>
    <w:p w:rsidR="00D32FEB" w:rsidRDefault="00CD30F2" w:rsidP="00D32FEB">
      <w:pPr>
        <w:rPr>
          <w:rFonts w:ascii="Arial" w:hAnsi="Arial"/>
          <w:sz w:val="22"/>
          <w:szCs w:val="22"/>
        </w:rPr>
      </w:pPr>
      <w:r w:rsidRPr="00CD30F2">
        <w:pict>
          <v:oval id="_x0000_s4117" style="position:absolute;margin-left:147.55pt;margin-top:6.65pt;width:75pt;height:77.25pt;z-index:252092928;v-text-anchor:middle" filled="f" strokeweight=".26mm">
            <v:stroke joinstyle="miter"/>
          </v:oval>
        </w:pict>
      </w:r>
      <w:r w:rsidRPr="00CD30F2">
        <w:pict>
          <v:oval id="_x0000_s4121" style="position:absolute;margin-left:383.8pt;margin-top:5.15pt;width:37.5pt;height:35.25pt;z-index:252097024;v-text-anchor:middle" filled="f" strokeweight=".26mm">
            <v:stroke joinstyle="miter"/>
          </v:oval>
        </w:pict>
      </w:r>
      <w:r w:rsidRPr="00CD30F2">
        <w:pict>
          <v:line id="_x0000_s4127" style="position:absolute;z-index:252103168" from="338.05pt,.65pt" to="383.8pt,15.65pt" strokeweight=".26mm">
            <v:stroke joinstyle="miter"/>
          </v:line>
        </w:pict>
      </w:r>
      <w:r w:rsidR="00D32FEB">
        <w:rPr>
          <w:noProof/>
          <w:lang w:eastAsia="nl-NL"/>
        </w:rPr>
        <w:drawing>
          <wp:anchor distT="0" distB="0" distL="114935" distR="114935" simplePos="0" relativeHeight="252089856" behindDoc="1" locked="0" layoutInCell="1" allowOverlap="1">
            <wp:simplePos x="0" y="0"/>
            <wp:positionH relativeFrom="column">
              <wp:posOffset>4507230</wp:posOffset>
            </wp:positionH>
            <wp:positionV relativeFrom="paragraph">
              <wp:posOffset>136525</wp:posOffset>
            </wp:positionV>
            <wp:extent cx="821690" cy="950595"/>
            <wp:effectExtent l="19050" t="0" r="0" b="0"/>
            <wp:wrapNone/>
            <wp:docPr id="114"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7" cstate="print"/>
                    <a:srcRect/>
                    <a:stretch>
                      <a:fillRect/>
                    </a:stretch>
                  </pic:blipFill>
                  <pic:spPr bwMode="auto">
                    <a:xfrm>
                      <a:off x="0" y="0"/>
                      <a:ext cx="821690" cy="950595"/>
                    </a:xfrm>
                    <a:prstGeom prst="rect">
                      <a:avLst/>
                    </a:prstGeom>
                    <a:solidFill>
                      <a:srgbClr val="FFFFFF"/>
                    </a:solidFill>
                  </pic:spPr>
                </pic:pic>
              </a:graphicData>
            </a:graphic>
          </wp:anchor>
        </w:drawing>
      </w:r>
      <w:r w:rsidRPr="00CD30F2">
        <w:pict>
          <v:rect id="_x0000_s4134" style="position:absolute;margin-left:49.3pt;margin-top:5.55pt;width:8.25pt;height:8.25pt;z-index:252110336;mso-position-horizontal-relative:text;mso-position-vertical-relative:text;v-text-anchor:middle" filled="f" strokeweight=".26mm">
            <v:stroke joinstyle="round"/>
          </v:rect>
        </w:pict>
      </w:r>
      <w:r w:rsidR="00D32FEB">
        <w:rPr>
          <w:rFonts w:ascii="Arial" w:hAnsi="Arial"/>
          <w:sz w:val="22"/>
          <w:szCs w:val="22"/>
        </w:rPr>
        <w:t xml:space="preserve">   </w:t>
      </w:r>
    </w:p>
    <w:p w:rsidR="00D32FEB" w:rsidRDefault="00CD30F2" w:rsidP="00D32FEB">
      <w:pPr>
        <w:rPr>
          <w:rFonts w:ascii="Arial" w:hAnsi="Arial"/>
          <w:sz w:val="22"/>
          <w:szCs w:val="22"/>
        </w:rPr>
      </w:pPr>
      <w:r w:rsidRPr="00CD30F2">
        <w:pict>
          <v:line id="_x0000_s4123" style="position:absolute;z-index:252099072" from="108.55pt,8.6pt" to="147.55pt,25.85pt" strokeweight=".26mm">
            <v:stroke joinstyle="miter"/>
          </v:line>
        </w:pict>
      </w:r>
      <w:r w:rsidRPr="00CD30F2">
        <w:pict>
          <v:oval id="_x0000_s4133" style="position:absolute;margin-left:21.55pt;margin-top:5.65pt;width:7.5pt;height:7.5pt;z-index:252109312;v-text-anchor:middle" fillcolor="black" strokeweight=".26mm">
            <v:stroke joinstyle="miter"/>
          </v:oval>
        </w:pict>
      </w:r>
      <w:r w:rsidRPr="00CD30F2">
        <w:pict>
          <v:rect id="_x0000_s4135" style="position:absolute;margin-left:86.05pt;margin-top:.4pt;width:8.25pt;height:8.25pt;z-index:252111360;v-text-anchor:middle" filled="f" strokeweight=".26mm">
            <v:stroke joinstyle="round"/>
          </v:rect>
        </w:pict>
      </w:r>
      <w:r w:rsidRPr="00CD30F2">
        <w:pict>
          <v:rect id="_x0000_s4138" style="position:absolute;margin-left:56.8pt;margin-top:13.15pt;width:9pt;height:9pt;z-index:252114432;v-text-anchor:middle" filled="f" strokeweight=".26mm">
            <v:stroke joinstyle="round"/>
          </v:rect>
        </w:pict>
      </w:r>
      <w:r w:rsidRPr="00CD30F2">
        <w:pict>
          <v:rect id="_x0000_s4140" style="position:absolute;margin-left:163.3pt;margin-top:6.4pt;width:7.5pt;height:7.5pt;z-index:252116480;v-text-anchor:middle" filled="f" strokeweight=".26mm">
            <v:stroke joinstyle="round"/>
          </v:rect>
        </w:pict>
      </w:r>
      <w:r w:rsidRPr="00CD30F2">
        <w:pict>
          <v:oval id="_x0000_s4145" style="position:absolute;margin-left:183.55pt;margin-top:5.65pt;width:9pt;height:9pt;z-index:252121600;v-text-anchor:middle" filled="f" strokeweight=".26mm">
            <v:stroke joinstyle="miter"/>
          </v:oval>
        </w:pict>
      </w:r>
      <w:r w:rsidRPr="00CD30F2">
        <w:pict>
          <v:oval id="_x0000_s4158" style="position:absolute;margin-left:398.8pt;margin-top:5.65pt;width:9pt;height:9pt;z-index:252134912;v-text-anchor:middle" filled="f" strokeweight=".26mm">
            <v:stroke joinstyle="miter"/>
          </v:oval>
        </w:pict>
      </w:r>
      <w:r w:rsidR="00D32FEB">
        <w:rPr>
          <w:rFonts w:ascii="Arial" w:hAnsi="Arial"/>
          <w:sz w:val="22"/>
          <w:szCs w:val="22"/>
        </w:rPr>
        <w:tab/>
      </w:r>
      <w:r w:rsidR="00D32FEB">
        <w:rPr>
          <w:noProof/>
          <w:lang w:eastAsia="nl-NL"/>
        </w:rPr>
        <w:drawing>
          <wp:anchor distT="0" distB="0" distL="114935" distR="114935" simplePos="0" relativeHeight="252088832" behindDoc="1" locked="0" layoutInCell="1" allowOverlap="1">
            <wp:simplePos x="0" y="0"/>
            <wp:positionH relativeFrom="column">
              <wp:posOffset>664210</wp:posOffset>
            </wp:positionH>
            <wp:positionV relativeFrom="paragraph">
              <wp:posOffset>167005</wp:posOffset>
            </wp:positionV>
            <wp:extent cx="835660" cy="1083310"/>
            <wp:effectExtent l="19050" t="0" r="2540" b="0"/>
            <wp:wrapNone/>
            <wp:docPr id="124"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8" cstate="print"/>
                    <a:srcRect/>
                    <a:stretch>
                      <a:fillRect/>
                    </a:stretch>
                  </pic:blipFill>
                  <pic:spPr bwMode="auto">
                    <a:xfrm>
                      <a:off x="0" y="0"/>
                      <a:ext cx="835660" cy="1083310"/>
                    </a:xfrm>
                    <a:prstGeom prst="rect">
                      <a:avLst/>
                    </a:prstGeom>
                    <a:solidFill>
                      <a:srgbClr val="FFFFFF"/>
                    </a:solidFill>
                  </pic:spPr>
                </pic:pic>
              </a:graphicData>
            </a:graphic>
          </wp:anchor>
        </w:drawing>
      </w:r>
      <w:r w:rsidR="00D32FEB">
        <w:rPr>
          <w:rFonts w:ascii="Arial" w:hAnsi="Arial"/>
          <w:sz w:val="22"/>
          <w:szCs w:val="22"/>
        </w:rPr>
        <w:tab/>
      </w:r>
      <w:r w:rsidR="00D32FEB">
        <w:rPr>
          <w:rFonts w:ascii="Arial" w:hAnsi="Arial"/>
          <w:sz w:val="22"/>
          <w:szCs w:val="22"/>
        </w:rPr>
        <w:tab/>
      </w:r>
      <w:r w:rsidR="00D32FEB">
        <w:rPr>
          <w:rFonts w:ascii="Arial" w:hAnsi="Arial"/>
          <w:sz w:val="22"/>
          <w:szCs w:val="22"/>
        </w:rPr>
        <w:tab/>
      </w:r>
      <w:r w:rsidR="00D32FEB">
        <w:rPr>
          <w:rFonts w:ascii="Arial" w:hAnsi="Arial"/>
          <w:sz w:val="22"/>
          <w:szCs w:val="22"/>
        </w:rPr>
        <w:tab/>
      </w:r>
      <w:r w:rsidR="00D32FEB">
        <w:rPr>
          <w:rFonts w:ascii="Arial" w:hAnsi="Arial"/>
          <w:sz w:val="22"/>
          <w:szCs w:val="22"/>
        </w:rPr>
        <w:tab/>
      </w:r>
      <w:r w:rsidR="00D32FEB">
        <w:rPr>
          <w:rFonts w:ascii="Arial" w:hAnsi="Arial"/>
          <w:sz w:val="22"/>
          <w:szCs w:val="22"/>
        </w:rPr>
        <w:tab/>
      </w:r>
      <w:r w:rsidR="00D32FEB">
        <w:rPr>
          <w:rFonts w:ascii="Arial" w:hAnsi="Arial"/>
          <w:sz w:val="22"/>
          <w:szCs w:val="22"/>
        </w:rPr>
        <w:tab/>
      </w:r>
      <w:r w:rsidR="00D32FEB">
        <w:rPr>
          <w:rFonts w:ascii="Arial" w:hAnsi="Arial"/>
          <w:sz w:val="22"/>
          <w:szCs w:val="22"/>
        </w:rPr>
        <w:tab/>
        <w:t xml:space="preserve">    </w:t>
      </w:r>
    </w:p>
    <w:p w:rsidR="00D32FEB" w:rsidRDefault="00CD30F2" w:rsidP="00D32FEB">
      <w:pPr>
        <w:rPr>
          <w:rFonts w:ascii="Arial" w:hAnsi="Arial"/>
          <w:sz w:val="22"/>
          <w:szCs w:val="22"/>
        </w:rPr>
      </w:pPr>
      <w:r w:rsidRPr="00CD30F2">
        <w:pict>
          <v:oval id="_x0000_s4119" style="position:absolute;margin-left:275.8pt;margin-top:7.25pt;width:56.25pt;height:49.85pt;z-index:252094976;v-text-anchor:middle" filled="f" strokeweight=".26mm">
            <v:stroke joinstyle="miter"/>
          </v:oval>
        </w:pict>
      </w:r>
      <w:r w:rsidRPr="00CD30F2">
        <w:pict>
          <v:line id="_x0000_s4125" style="position:absolute;z-index:252101120" from="222.55pt,12.5pt" to="275.8pt,21.5pt" strokeweight=".26mm">
            <v:stroke joinstyle="miter"/>
          </v:line>
        </w:pict>
      </w:r>
      <w:r w:rsidRPr="00CD30F2">
        <w:pict>
          <v:rect id="_x0000_s4141" style="position:absolute;margin-left:191.8pt;margin-top:5.25pt;width:6.75pt;height:9.1pt;z-index:252117504;v-text-anchor:middle" filled="f" strokeweight=".26mm">
            <v:stroke joinstyle="round"/>
          </v:rect>
        </w:pict>
      </w:r>
      <w:r w:rsidRPr="00CD30F2">
        <w:pict>
          <v:oval id="_x0000_s4146" style="position:absolute;margin-left:208.3pt;margin-top:4.6pt;width:9.75pt;height:9.75pt;z-index:252122624;v-text-anchor:middle" fillcolor="black" strokeweight=".26mm">
            <v:stroke joinstyle="miter"/>
          </v:oval>
        </w:pict>
      </w:r>
      <w:r w:rsidRPr="00CD30F2">
        <w:pict>
          <v:oval id="_x0000_s4147" style="position:absolute;margin-left:170.8pt;margin-top:9.1pt;width:11.25pt;height:11.25pt;z-index:252123648;v-text-anchor:middle" fillcolor="black" strokeweight=".26mm">
            <v:stroke joinstyle="miter"/>
          </v:oval>
        </w:pict>
      </w:r>
      <w:r w:rsidR="00D32FEB">
        <w:rPr>
          <w:rFonts w:ascii="Arial" w:hAnsi="Arial"/>
          <w:sz w:val="22"/>
          <w:szCs w:val="22"/>
        </w:rPr>
        <w:tab/>
      </w:r>
      <w:r w:rsidR="00D32FEB">
        <w:rPr>
          <w:rFonts w:ascii="Arial" w:hAnsi="Arial"/>
          <w:sz w:val="22"/>
          <w:szCs w:val="22"/>
        </w:rPr>
        <w:tab/>
      </w:r>
      <w:r w:rsidR="00D32FEB">
        <w:rPr>
          <w:rFonts w:ascii="Arial" w:hAnsi="Arial"/>
          <w:sz w:val="22"/>
          <w:szCs w:val="22"/>
        </w:rPr>
        <w:tab/>
      </w:r>
      <w:r w:rsidR="00D32FEB">
        <w:rPr>
          <w:rFonts w:ascii="Arial" w:hAnsi="Arial"/>
          <w:sz w:val="22"/>
          <w:szCs w:val="22"/>
        </w:rPr>
        <w:tab/>
        <w:t xml:space="preserve">    </w:t>
      </w:r>
    </w:p>
    <w:p w:rsidR="00D32FEB" w:rsidRDefault="00D32FEB" w:rsidP="00D32FEB">
      <w:pPr>
        <w:rPr>
          <w:rFonts w:ascii="Arial" w:hAnsi="Arial"/>
          <w:sz w:val="22"/>
          <w:szCs w:val="22"/>
        </w:rPr>
      </w:pPr>
      <w:r>
        <w:rPr>
          <w:noProof/>
          <w:lang w:eastAsia="nl-NL"/>
        </w:rPr>
        <w:drawing>
          <wp:anchor distT="0" distB="0" distL="114935" distR="114935" simplePos="0" relativeHeight="252087808" behindDoc="1" locked="0" layoutInCell="1" allowOverlap="1">
            <wp:simplePos x="0" y="0"/>
            <wp:positionH relativeFrom="column">
              <wp:posOffset>2397760</wp:posOffset>
            </wp:positionH>
            <wp:positionV relativeFrom="paragraph">
              <wp:posOffset>83185</wp:posOffset>
            </wp:positionV>
            <wp:extent cx="864235" cy="921385"/>
            <wp:effectExtent l="19050" t="0" r="0" b="0"/>
            <wp:wrapNone/>
            <wp:docPr id="12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9" cstate="print"/>
                    <a:srcRect/>
                    <a:stretch>
                      <a:fillRect/>
                    </a:stretch>
                  </pic:blipFill>
                  <pic:spPr bwMode="auto">
                    <a:xfrm>
                      <a:off x="0" y="0"/>
                      <a:ext cx="864235" cy="921385"/>
                    </a:xfrm>
                    <a:prstGeom prst="rect">
                      <a:avLst/>
                    </a:prstGeom>
                    <a:solidFill>
                      <a:srgbClr val="FFFFFF"/>
                    </a:solidFill>
                  </pic:spPr>
                </pic:pic>
              </a:graphicData>
            </a:graphic>
          </wp:anchor>
        </w:drawing>
      </w:r>
      <w:r w:rsidR="00CD30F2" w:rsidRPr="00CD30F2">
        <w:pict>
          <v:rect id="_x0000_s4136" style="position:absolute;margin-left:34.3pt;margin-top:4.3pt;width:8.25pt;height:8.25pt;z-index:252112384;mso-position-horizontal-relative:text;mso-position-vertical-relative:text;v-text-anchor:middle" filled="f" strokeweight=".26mm">
            <v:stroke joinstyle="round"/>
          </v:rect>
        </w:pict>
      </w:r>
      <w:r w:rsidR="00CD30F2" w:rsidRPr="00CD30F2">
        <w:pict>
          <v:rect id="_x0000_s4137" style="position:absolute;margin-left:59.05pt;margin-top:2.05pt;width:9pt;height:9pt;z-index:252113408;mso-position-horizontal-relative:text;mso-position-vertical-relative:text;v-text-anchor:middle" filled="f" strokeweight=".26mm">
            <v:stroke joinstyle="round"/>
          </v:rect>
        </w:pict>
      </w:r>
      <w:r w:rsidR="00CD30F2" w:rsidRPr="00CD30F2">
        <w:pict>
          <v:rect id="_x0000_s4142" style="position:absolute;margin-left:159.55pt;margin-top:.55pt;width:7.5pt;height:7.5pt;z-index:252118528;mso-position-horizontal-relative:text;mso-position-vertical-relative:text;v-text-anchor:middle" filled="f" strokeweight=".26mm">
            <v:stroke joinstyle="round"/>
          </v:rect>
        </w:pict>
      </w:r>
      <w:r w:rsidR="00CD30F2" w:rsidRPr="00CD30F2">
        <w:pict>
          <v:rect id="_x0000_s4153" style="position:absolute;margin-left:293.8pt;margin-top:2.05pt;width:8.25pt;height:8.25pt;z-index:252129792;mso-position-horizontal-relative:text;mso-position-vertical-relative:text;v-text-anchor:middle" filled="f" strokeweight=".26mm">
            <v:stroke joinstyle="round"/>
          </v:rect>
        </w:pict>
      </w:r>
      <w:r w:rsidR="00CD30F2" w:rsidRPr="00CD30F2">
        <w:pict>
          <v:rect id="_x0000_s4154" style="position:absolute;margin-left:314.05pt;margin-top:6.55pt;width:8.25pt;height:8.25pt;z-index:252130816;mso-position-horizontal-relative:text;mso-position-vertical-relative:text;v-text-anchor:middle" filled="f" strokeweight=".26mm">
            <v:stroke joinstyle="round"/>
          </v:rect>
        </w:pic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p w:rsidR="00D32FEB" w:rsidRDefault="00CD30F2" w:rsidP="00D32FEB">
      <w:pPr>
        <w:rPr>
          <w:rFonts w:ascii="Arial" w:hAnsi="Arial"/>
          <w:sz w:val="22"/>
          <w:szCs w:val="22"/>
        </w:rPr>
      </w:pPr>
      <w:r w:rsidRPr="00CD30F2">
        <w:pict>
          <v:rect id="_x0000_s4143" style="position:absolute;margin-left:196.3pt;margin-top:4.75pt;width:7.5pt;height:7.5pt;z-index:252119552;v-text-anchor:middle" filled="f" strokeweight=".26mm">
            <v:stroke joinstyle="round"/>
          </v:rect>
        </w:pict>
      </w:r>
      <w:r w:rsidRPr="00CD30F2">
        <w:pict>
          <v:rect id="_x0000_s4144" style="position:absolute;margin-left:167.05pt;margin-top:6.25pt;width:8.25pt;height:8.25pt;z-index:252120576;v-text-anchor:middle" filled="f" strokeweight=".26mm">
            <v:stroke joinstyle="round"/>
          </v:rect>
        </w:pict>
      </w:r>
      <w:r w:rsidRPr="00CD30F2">
        <w:pict>
          <v:oval id="_x0000_s4148" style="position:absolute;margin-left:184.3pt;margin-top:2.5pt;width:9pt;height:9pt;z-index:252124672;v-text-anchor:middle" fillcolor="black" strokeweight=".26mm">
            <v:stroke joinstyle="miter"/>
          </v:oval>
        </w:pict>
      </w:r>
      <w:r w:rsidRPr="00CD30F2">
        <w:pict>
          <v:rect id="_x0000_s4155" style="position:absolute;margin-left:282.55pt;margin-top:1.75pt;width:9pt;height:9pt;z-index:252131840;v-text-anchor:middle" filled="f" strokeweight=".26mm">
            <v:stroke joinstyle="round"/>
          </v:rect>
        </w:pict>
      </w:r>
      <w:r w:rsidRPr="00CD30F2">
        <w:pict>
          <v:rect id="_x0000_s4156" style="position:absolute;margin-left:301.3pt;margin-top:4pt;width:9pt;height:9pt;z-index:252132864;v-text-anchor:middle" filled="f" strokeweight=".26mm">
            <v:stroke joinstyle="round"/>
          </v:rect>
        </w:pict>
      </w:r>
      <w:r w:rsidRPr="00CD30F2">
        <w:pict>
          <v:rect id="_x0000_s4157" style="position:absolute;margin-left:316.3pt;margin-top:12.25pt;width:8.25pt;height:8.25pt;z-index:252133888;v-text-anchor:middle" filled="f" strokeweight=".26mm">
            <v:stroke joinstyle="round"/>
          </v:rect>
        </w:pict>
      </w:r>
    </w:p>
    <w:p w:rsidR="00D32FEB" w:rsidRDefault="00D32FEB" w:rsidP="00D32FEB">
      <w:pPr>
        <w:rPr>
          <w:rFonts w:ascii="Arial" w:hAnsi="Arial"/>
          <w:sz w:val="22"/>
          <w:szCs w:val="22"/>
        </w:rPr>
      </w:pPr>
    </w:p>
    <w:p w:rsidR="00D32FEB" w:rsidRDefault="00D32FEB" w:rsidP="00D32FEB">
      <w:pPr>
        <w:rPr>
          <w:rFonts w:ascii="Arial" w:hAnsi="Arial"/>
          <w:sz w:val="22"/>
          <w:szCs w:val="22"/>
        </w:rPr>
      </w:pPr>
    </w:p>
    <w:p w:rsidR="00D32FEB" w:rsidRDefault="00D32FEB" w:rsidP="00D32FEB">
      <w:pPr>
        <w:snapToGrid w:val="0"/>
      </w:pPr>
    </w:p>
    <w:p w:rsidR="00D32FEB" w:rsidRDefault="00831E0C" w:rsidP="00D32FEB">
      <w:pPr>
        <w:snapToGrid w:val="0"/>
        <w:rPr>
          <w:rFonts w:ascii="Arial" w:hAnsi="Arial"/>
          <w:sz w:val="22"/>
          <w:szCs w:val="22"/>
        </w:rPr>
      </w:pPr>
      <w:r>
        <w:rPr>
          <w:rFonts w:ascii="Arial" w:hAnsi="Arial"/>
          <w:b/>
          <w:sz w:val="22"/>
          <w:szCs w:val="22"/>
          <w:highlight w:val="lightGray"/>
        </w:rPr>
        <w:lastRenderedPageBreak/>
        <w:t>55</w:t>
      </w:r>
      <w:r w:rsidR="00B148AB" w:rsidRPr="00B148AB">
        <w:rPr>
          <w:rFonts w:ascii="Arial" w:hAnsi="Arial"/>
          <w:b/>
          <w:sz w:val="22"/>
          <w:szCs w:val="22"/>
          <w:highlight w:val="lightGray"/>
        </w:rPr>
        <w:t>A:</w:t>
      </w:r>
      <w:r w:rsidR="00B148AB">
        <w:rPr>
          <w:rFonts w:ascii="Arial" w:hAnsi="Arial"/>
          <w:sz w:val="22"/>
          <w:szCs w:val="22"/>
        </w:rPr>
        <w:t xml:space="preserve"> </w:t>
      </w:r>
      <w:r w:rsidR="00D32FEB">
        <w:rPr>
          <w:rFonts w:ascii="Arial" w:hAnsi="Arial"/>
          <w:sz w:val="22"/>
          <w:szCs w:val="22"/>
        </w:rPr>
        <w:t xml:space="preserve">Jullie eigen klas vormt ook een verzameling leerlingen. Jij krijgt nu als opdracht om cadeautjes te kopen voor alle leerlingen uit deze verzameling die </w:t>
      </w:r>
      <w:r w:rsidR="00D32FEB">
        <w:rPr>
          <w:rFonts w:ascii="Arial" w:hAnsi="Arial"/>
          <w:i/>
          <w:iCs/>
          <w:sz w:val="22"/>
          <w:szCs w:val="22"/>
        </w:rPr>
        <w:t>uit Oss</w:t>
      </w:r>
      <w:r w:rsidR="00D32FEB">
        <w:rPr>
          <w:rFonts w:ascii="Arial" w:hAnsi="Arial"/>
          <w:sz w:val="22"/>
          <w:szCs w:val="22"/>
        </w:rPr>
        <w:t xml:space="preserve"> komen en die </w:t>
      </w:r>
      <w:r w:rsidR="00D32FEB">
        <w:rPr>
          <w:rFonts w:ascii="Arial" w:hAnsi="Arial"/>
          <w:i/>
          <w:iCs/>
          <w:sz w:val="22"/>
          <w:szCs w:val="22"/>
        </w:rPr>
        <w:t>vóór 1 juli jarig</w:t>
      </w:r>
      <w:r w:rsidR="00D32FEB">
        <w:rPr>
          <w:rFonts w:ascii="Arial" w:hAnsi="Arial"/>
          <w:sz w:val="22"/>
          <w:szCs w:val="22"/>
        </w:rPr>
        <w:t xml:space="preserve"> zijn. Voor </w:t>
      </w:r>
      <w:r w:rsidR="00D32FEB">
        <w:rPr>
          <w:rFonts w:ascii="Arial" w:hAnsi="Arial"/>
          <w:i/>
          <w:iCs/>
          <w:sz w:val="22"/>
          <w:szCs w:val="22"/>
        </w:rPr>
        <w:t>jongens</w:t>
      </w:r>
      <w:r w:rsidR="00D32FEB">
        <w:rPr>
          <w:rFonts w:ascii="Arial" w:hAnsi="Arial"/>
          <w:sz w:val="22"/>
          <w:szCs w:val="22"/>
        </w:rPr>
        <w:t xml:space="preserve"> moet je een bal kopen en voor </w:t>
      </w:r>
      <w:r w:rsidR="00D32FEB">
        <w:rPr>
          <w:rFonts w:ascii="Arial" w:hAnsi="Arial"/>
          <w:i/>
          <w:iCs/>
          <w:sz w:val="22"/>
          <w:szCs w:val="22"/>
        </w:rPr>
        <w:t>meisjes</w:t>
      </w:r>
      <w:r w:rsidR="00D32FEB">
        <w:rPr>
          <w:rFonts w:ascii="Arial" w:hAnsi="Arial"/>
          <w:sz w:val="22"/>
          <w:szCs w:val="22"/>
        </w:rPr>
        <w:t xml:space="preserve"> een armband. Je moet dus drie dingen weten, voordat je de opdracht kunt uitvoeren: je hebt drie kenmerken nodig.</w:t>
      </w:r>
    </w:p>
    <w:p w:rsidR="00D32FEB" w:rsidRDefault="00D32FEB" w:rsidP="00D32FEB">
      <w:pPr>
        <w:snapToGrid w:val="0"/>
        <w:rPr>
          <w:rFonts w:ascii="Arial" w:hAnsi="Arial"/>
          <w:sz w:val="22"/>
          <w:szCs w:val="22"/>
        </w:rPr>
      </w:pPr>
      <w:r>
        <w:rPr>
          <w:rFonts w:ascii="Arial" w:hAnsi="Arial"/>
          <w:sz w:val="22"/>
          <w:szCs w:val="22"/>
        </w:rPr>
        <w:t>Als je die drie kenmerken weet, kun je de verzameling leerlingen in jullie klas opdelen en zo bepalen voor wie je welk cadeautje moet kopen.</w:t>
      </w:r>
    </w:p>
    <w:p w:rsidR="00D32FEB" w:rsidRDefault="00D32FEB" w:rsidP="00D32FEB">
      <w:pPr>
        <w:rPr>
          <w:rFonts w:ascii="Arial" w:hAnsi="Arial"/>
          <w:sz w:val="22"/>
          <w:szCs w:val="22"/>
        </w:rPr>
      </w:pPr>
      <w:r>
        <w:rPr>
          <w:rFonts w:ascii="Arial" w:hAnsi="Arial"/>
          <w:sz w:val="22"/>
          <w:szCs w:val="22"/>
        </w:rPr>
        <w:t>- 1</w:t>
      </w:r>
      <w:r>
        <w:rPr>
          <w:rFonts w:ascii="Arial" w:hAnsi="Arial"/>
          <w:sz w:val="22"/>
          <w:szCs w:val="22"/>
          <w:vertAlign w:val="superscript"/>
        </w:rPr>
        <w:t>ste</w:t>
      </w:r>
      <w:r>
        <w:rPr>
          <w:rFonts w:ascii="Arial" w:hAnsi="Arial"/>
          <w:sz w:val="22"/>
          <w:szCs w:val="22"/>
        </w:rPr>
        <w:t xml:space="preserve"> kenmerk: De leerling is jarig vóór 1 juli van dit jaar(kenmerk: geboortedatum)</w:t>
      </w:r>
    </w:p>
    <w:p w:rsidR="00D32FEB" w:rsidRDefault="00D32FEB" w:rsidP="00D32FEB">
      <w:pPr>
        <w:rPr>
          <w:rFonts w:ascii="Arial" w:hAnsi="Arial"/>
          <w:sz w:val="22"/>
          <w:szCs w:val="22"/>
        </w:rPr>
      </w:pPr>
      <w:r>
        <w:rPr>
          <w:rFonts w:ascii="Arial" w:hAnsi="Arial"/>
          <w:sz w:val="22"/>
          <w:szCs w:val="22"/>
        </w:rPr>
        <w:t>- 2</w:t>
      </w:r>
      <w:r>
        <w:rPr>
          <w:rFonts w:ascii="Arial" w:hAnsi="Arial"/>
          <w:sz w:val="22"/>
          <w:szCs w:val="22"/>
          <w:vertAlign w:val="superscript"/>
        </w:rPr>
        <w:t>de</w:t>
      </w:r>
      <w:r>
        <w:rPr>
          <w:rFonts w:ascii="Arial" w:hAnsi="Arial"/>
          <w:sz w:val="22"/>
          <w:szCs w:val="22"/>
        </w:rPr>
        <w:t xml:space="preserve"> kenmerk: De leerling komt wel uit Oss of niet uit Oss (kenmerk: woonplaats)</w:t>
      </w:r>
    </w:p>
    <w:p w:rsidR="00D32FEB" w:rsidRDefault="00D32FEB" w:rsidP="00D32FEB">
      <w:pPr>
        <w:rPr>
          <w:rFonts w:ascii="Arial" w:hAnsi="Arial"/>
          <w:sz w:val="22"/>
          <w:szCs w:val="22"/>
        </w:rPr>
      </w:pPr>
      <w:r>
        <w:rPr>
          <w:rFonts w:ascii="Arial" w:hAnsi="Arial"/>
          <w:sz w:val="22"/>
          <w:szCs w:val="22"/>
        </w:rPr>
        <w:t>- 3</w:t>
      </w:r>
      <w:r>
        <w:rPr>
          <w:rFonts w:ascii="Arial" w:hAnsi="Arial"/>
          <w:sz w:val="22"/>
          <w:szCs w:val="22"/>
          <w:vertAlign w:val="superscript"/>
        </w:rPr>
        <w:t>de</w:t>
      </w:r>
      <w:r>
        <w:rPr>
          <w:rFonts w:ascii="Arial" w:hAnsi="Arial"/>
          <w:sz w:val="22"/>
          <w:szCs w:val="22"/>
        </w:rPr>
        <w:t xml:space="preserve"> kenmerk: De leerling is een jongen of een meisje (kenmerk: geslacht)</w:t>
      </w:r>
    </w:p>
    <w:p w:rsidR="00D32FEB" w:rsidRDefault="00D32FEB" w:rsidP="00D32FEB">
      <w:pPr>
        <w:rPr>
          <w:rFonts w:ascii="Arial" w:hAnsi="Arial"/>
          <w:color w:val="000000"/>
          <w:sz w:val="22"/>
          <w:szCs w:val="22"/>
        </w:rPr>
      </w:pPr>
    </w:p>
    <w:p w:rsidR="00D32FEB" w:rsidRDefault="00D32FEB" w:rsidP="00D32FEB">
      <w:pPr>
        <w:rPr>
          <w:rFonts w:ascii="Arial" w:hAnsi="Arial"/>
          <w:color w:val="000000"/>
          <w:sz w:val="22"/>
          <w:szCs w:val="22"/>
        </w:rPr>
      </w:pPr>
      <w:r>
        <w:rPr>
          <w:rFonts w:ascii="Arial" w:hAnsi="Arial"/>
          <w:color w:val="000000"/>
          <w:sz w:val="22"/>
          <w:szCs w:val="22"/>
        </w:rPr>
        <w:t xml:space="preserve">Je gaat nu een diagram maken op dezelfde manier als in het voorbeeld. Begin met alle voornamen uit je klas in een vak te schrijven. Daarna deel je de klas steeds verder in </w:t>
      </w:r>
      <w:proofErr w:type="spellStart"/>
      <w:r>
        <w:rPr>
          <w:rFonts w:ascii="Arial" w:hAnsi="Arial"/>
          <w:color w:val="000000"/>
          <w:sz w:val="22"/>
          <w:szCs w:val="22"/>
        </w:rPr>
        <w:t>in</w:t>
      </w:r>
      <w:proofErr w:type="spellEnd"/>
      <w:r>
        <w:rPr>
          <w:rFonts w:ascii="Arial" w:hAnsi="Arial"/>
          <w:color w:val="000000"/>
          <w:sz w:val="22"/>
          <w:szCs w:val="22"/>
        </w:rPr>
        <w:t xml:space="preserve"> verzamelingen. Je gebruikt daarvoor de kenmerken hierboven. Uiteindelijk weet je voor wie je wel een cadeautje moet kopen en voor wie niet. </w:t>
      </w:r>
    </w:p>
    <w:p w:rsidR="00B148AB" w:rsidRDefault="00D32FEB" w:rsidP="00D32FEB">
      <w:pPr>
        <w:pStyle w:val="Lijstalinea"/>
        <w:numPr>
          <w:ilvl w:val="0"/>
          <w:numId w:val="16"/>
        </w:numPr>
        <w:rPr>
          <w:rFonts w:ascii="Arial" w:hAnsi="Arial"/>
          <w:color w:val="000000"/>
          <w:sz w:val="22"/>
          <w:szCs w:val="22"/>
        </w:rPr>
      </w:pPr>
      <w:r w:rsidRPr="00C43C76">
        <w:rPr>
          <w:rFonts w:ascii="Arial" w:hAnsi="Arial"/>
          <w:color w:val="000000"/>
          <w:sz w:val="22"/>
          <w:szCs w:val="22"/>
        </w:rPr>
        <w:t>Omcirkel de verzameling voor wie je een bal moet kopen met blauw, de verzameling voor wie je een armband moet kopen met rood en de verzameling(en) voor wie jij niets hoeft te kopen met geel.</w:t>
      </w:r>
    </w:p>
    <w:p w:rsidR="007D1E6C" w:rsidRDefault="007D1E6C" w:rsidP="00B148AB">
      <w:pPr>
        <w:rPr>
          <w:rFonts w:ascii="Arial" w:hAnsi="Arial"/>
          <w:color w:val="000000"/>
          <w:sz w:val="22"/>
          <w:szCs w:val="22"/>
        </w:rPr>
      </w:pPr>
    </w:p>
    <w:p w:rsidR="00D32FEB" w:rsidRPr="00B148AB" w:rsidRDefault="00D32FEB" w:rsidP="00B148AB">
      <w:pPr>
        <w:rPr>
          <w:rFonts w:ascii="Arial" w:hAnsi="Arial"/>
          <w:color w:val="000000"/>
          <w:sz w:val="22"/>
          <w:szCs w:val="22"/>
        </w:rPr>
      </w:pPr>
      <w:r w:rsidRPr="00B148AB">
        <w:rPr>
          <w:rFonts w:ascii="Arial" w:hAnsi="Arial"/>
          <w:color w:val="000000"/>
          <w:sz w:val="22"/>
          <w:szCs w:val="22"/>
        </w:rPr>
        <w:t xml:space="preserve">Nu komt er een nieuwe leerling in de klas. Moet je voor die leerling ook een cadeautje kopen? </w:t>
      </w:r>
    </w:p>
    <w:p w:rsidR="00D32FEB" w:rsidRDefault="00D32FEB" w:rsidP="00D32FEB">
      <w:pPr>
        <w:rPr>
          <w:rFonts w:ascii="Arial" w:hAnsi="Arial"/>
          <w:color w:val="000000"/>
          <w:sz w:val="22"/>
          <w:szCs w:val="22"/>
        </w:rPr>
      </w:pPr>
      <w:r>
        <w:rPr>
          <w:rFonts w:ascii="Arial" w:hAnsi="Arial"/>
          <w:color w:val="000000"/>
          <w:sz w:val="22"/>
          <w:szCs w:val="22"/>
        </w:rPr>
        <w:t xml:space="preserve">Je gaat een aantal vragen stellen aan de nieuwe leerling om hierachter te komen. </w:t>
      </w:r>
    </w:p>
    <w:p w:rsidR="00D32FEB" w:rsidRDefault="00831E0C" w:rsidP="00D32FEB">
      <w:pPr>
        <w:rPr>
          <w:rFonts w:ascii="Arial" w:hAnsi="Arial"/>
          <w:color w:val="000000"/>
          <w:sz w:val="22"/>
          <w:szCs w:val="22"/>
        </w:rPr>
      </w:pPr>
      <w:r>
        <w:rPr>
          <w:rFonts w:ascii="Arial" w:hAnsi="Arial"/>
          <w:b/>
          <w:color w:val="000000"/>
          <w:sz w:val="22"/>
          <w:szCs w:val="22"/>
          <w:highlight w:val="lightGray"/>
        </w:rPr>
        <w:t>55</w:t>
      </w:r>
      <w:r w:rsidR="007D1E6C" w:rsidRPr="007D1E6C">
        <w:rPr>
          <w:rFonts w:ascii="Arial" w:hAnsi="Arial"/>
          <w:b/>
          <w:color w:val="000000"/>
          <w:sz w:val="22"/>
          <w:szCs w:val="22"/>
          <w:highlight w:val="lightGray"/>
        </w:rPr>
        <w:t>B</w:t>
      </w:r>
      <w:r w:rsidR="00D32FEB" w:rsidRPr="007D1E6C">
        <w:rPr>
          <w:rFonts w:ascii="Arial" w:hAnsi="Arial"/>
          <w:b/>
          <w:color w:val="000000"/>
          <w:sz w:val="22"/>
          <w:szCs w:val="22"/>
          <w:highlight w:val="lightGray"/>
        </w:rPr>
        <w:t>:</w:t>
      </w:r>
      <w:r w:rsidR="00D32FEB">
        <w:rPr>
          <w:rFonts w:ascii="Arial" w:hAnsi="Arial"/>
          <w:b/>
          <w:color w:val="000000"/>
          <w:sz w:val="22"/>
          <w:szCs w:val="22"/>
        </w:rPr>
        <w:t xml:space="preserve"> </w:t>
      </w:r>
      <w:r w:rsidR="00D32FEB">
        <w:rPr>
          <w:rFonts w:ascii="Arial" w:hAnsi="Arial"/>
          <w:color w:val="000000"/>
          <w:sz w:val="22"/>
          <w:szCs w:val="22"/>
        </w:rPr>
        <w:t>Welke vragen moet je stellen aan de nieuwe leerling?</w:t>
      </w:r>
    </w:p>
    <w:p w:rsidR="00D32FEB" w:rsidRDefault="00D32FEB" w:rsidP="00D32FEB">
      <w:pPr>
        <w:rPr>
          <w:rFonts w:ascii="Arial" w:hAnsi="Arial"/>
          <w:color w:val="000000"/>
          <w:sz w:val="22"/>
          <w:szCs w:val="22"/>
        </w:rPr>
      </w:pPr>
    </w:p>
    <w:p w:rsidR="00D32FEB" w:rsidRDefault="00D32FEB" w:rsidP="00D32FEB">
      <w:pPr>
        <w:rPr>
          <w:rFonts w:ascii="Arial" w:hAnsi="Arial"/>
          <w:color w:val="000000"/>
          <w:sz w:val="22"/>
          <w:szCs w:val="22"/>
        </w:rPr>
      </w:pPr>
      <w:r>
        <w:rPr>
          <w:rFonts w:ascii="Arial" w:hAnsi="Arial"/>
          <w:color w:val="000000"/>
          <w:sz w:val="22"/>
          <w:szCs w:val="22"/>
        </w:rPr>
        <w:t xml:space="preserve">In opdracht 3 heb je een diagram gemaakt. In welk van de verzamelingen van het diagram komt de nieuwe leerling te staan? Als je de goede vragen hebt gesteld, kun je dat nu invullen. </w:t>
      </w:r>
    </w:p>
    <w:p w:rsidR="00D32FEB" w:rsidRDefault="00D32FEB" w:rsidP="00D32FEB">
      <w:pPr>
        <w:rPr>
          <w:rFonts w:ascii="Arial" w:hAnsi="Arial"/>
          <w:color w:val="000000"/>
          <w:sz w:val="22"/>
          <w:szCs w:val="22"/>
        </w:rPr>
      </w:pPr>
      <w:r>
        <w:rPr>
          <w:rFonts w:ascii="Arial" w:hAnsi="Arial"/>
          <w:color w:val="000000"/>
          <w:sz w:val="22"/>
          <w:szCs w:val="22"/>
        </w:rPr>
        <w:t xml:space="preserve">Deze antwoorden heb je nodig: De jongen heet Jan, is geboren op 28 juni en woont in </w:t>
      </w:r>
      <w:proofErr w:type="spellStart"/>
      <w:r>
        <w:rPr>
          <w:rFonts w:ascii="Arial" w:hAnsi="Arial"/>
          <w:color w:val="000000"/>
          <w:sz w:val="22"/>
          <w:szCs w:val="22"/>
        </w:rPr>
        <w:t>Nuland</w:t>
      </w:r>
      <w:proofErr w:type="spellEnd"/>
      <w:r>
        <w:rPr>
          <w:rFonts w:ascii="Arial" w:hAnsi="Arial"/>
          <w:color w:val="000000"/>
          <w:sz w:val="22"/>
          <w:szCs w:val="22"/>
        </w:rPr>
        <w:t xml:space="preserve">. </w:t>
      </w:r>
    </w:p>
    <w:p w:rsidR="00D32FEB" w:rsidRDefault="00831E0C" w:rsidP="00D32FEB">
      <w:pPr>
        <w:rPr>
          <w:rFonts w:ascii="Arial" w:hAnsi="Arial"/>
          <w:color w:val="000000"/>
          <w:sz w:val="22"/>
          <w:szCs w:val="22"/>
        </w:rPr>
      </w:pPr>
      <w:r>
        <w:rPr>
          <w:rFonts w:ascii="Arial" w:hAnsi="Arial"/>
          <w:b/>
          <w:color w:val="000000"/>
          <w:sz w:val="22"/>
          <w:szCs w:val="22"/>
          <w:highlight w:val="lightGray"/>
        </w:rPr>
        <w:t>55</w:t>
      </w:r>
      <w:r w:rsidR="007D1E6C" w:rsidRPr="007D1E6C">
        <w:rPr>
          <w:rFonts w:ascii="Arial" w:hAnsi="Arial"/>
          <w:b/>
          <w:color w:val="000000"/>
          <w:sz w:val="22"/>
          <w:szCs w:val="22"/>
          <w:highlight w:val="lightGray"/>
        </w:rPr>
        <w:t>C</w:t>
      </w:r>
      <w:r w:rsidR="00D32FEB" w:rsidRPr="007D1E6C">
        <w:rPr>
          <w:rFonts w:ascii="Arial" w:hAnsi="Arial"/>
          <w:b/>
          <w:color w:val="000000"/>
          <w:sz w:val="22"/>
          <w:szCs w:val="22"/>
          <w:highlight w:val="lightGray"/>
        </w:rPr>
        <w:t>:</w:t>
      </w:r>
      <w:r w:rsidR="00D32FEB">
        <w:rPr>
          <w:rFonts w:ascii="Arial" w:hAnsi="Arial"/>
          <w:b/>
          <w:color w:val="000000"/>
          <w:sz w:val="22"/>
          <w:szCs w:val="22"/>
        </w:rPr>
        <w:t xml:space="preserve"> </w:t>
      </w:r>
      <w:r w:rsidR="00D32FEB">
        <w:rPr>
          <w:rFonts w:ascii="Arial" w:hAnsi="Arial"/>
          <w:color w:val="000000"/>
          <w:sz w:val="22"/>
          <w:szCs w:val="22"/>
        </w:rPr>
        <w:t>Zet de naam Jan in de goede verzameling erbij.</w:t>
      </w:r>
    </w:p>
    <w:p w:rsidR="00D32FEB" w:rsidRDefault="00831E0C" w:rsidP="00D32FEB">
      <w:pPr>
        <w:rPr>
          <w:rFonts w:ascii="Arial" w:hAnsi="Arial"/>
          <w:color w:val="000000"/>
          <w:sz w:val="22"/>
          <w:szCs w:val="22"/>
        </w:rPr>
      </w:pPr>
      <w:r>
        <w:rPr>
          <w:rFonts w:ascii="Arial" w:hAnsi="Arial"/>
          <w:b/>
          <w:color w:val="000000"/>
          <w:sz w:val="22"/>
          <w:szCs w:val="22"/>
          <w:highlight w:val="lightGray"/>
        </w:rPr>
        <w:t>55</w:t>
      </w:r>
      <w:r w:rsidR="007D1E6C" w:rsidRPr="007D1E6C">
        <w:rPr>
          <w:rFonts w:ascii="Arial" w:hAnsi="Arial"/>
          <w:b/>
          <w:color w:val="000000"/>
          <w:sz w:val="22"/>
          <w:szCs w:val="22"/>
          <w:highlight w:val="lightGray"/>
        </w:rPr>
        <w:t>D</w:t>
      </w:r>
      <w:r w:rsidR="00D32FEB" w:rsidRPr="007D1E6C">
        <w:rPr>
          <w:rFonts w:ascii="Arial" w:hAnsi="Arial"/>
          <w:b/>
          <w:color w:val="000000"/>
          <w:sz w:val="22"/>
          <w:szCs w:val="22"/>
          <w:highlight w:val="lightGray"/>
        </w:rPr>
        <w:t>:</w:t>
      </w:r>
      <w:r w:rsidR="00D32FEB">
        <w:rPr>
          <w:rFonts w:ascii="Arial" w:hAnsi="Arial"/>
          <w:b/>
          <w:color w:val="000000"/>
          <w:sz w:val="22"/>
          <w:szCs w:val="22"/>
        </w:rPr>
        <w:t xml:space="preserve"> </w:t>
      </w:r>
      <w:r w:rsidR="00D32FEB">
        <w:rPr>
          <w:rFonts w:ascii="Arial" w:hAnsi="Arial"/>
          <w:color w:val="000000"/>
          <w:sz w:val="22"/>
          <w:szCs w:val="22"/>
        </w:rPr>
        <w:t xml:space="preserve">Moet je voor hem dus wel of niet een cadeau kopen? </w:t>
      </w:r>
    </w:p>
    <w:p w:rsidR="00D32FEB" w:rsidRDefault="00D32FEB" w:rsidP="00D32FEB">
      <w:pPr>
        <w:rPr>
          <w:rFonts w:ascii="Arial" w:hAnsi="Arial"/>
          <w:color w:val="000000"/>
        </w:rPr>
      </w:pPr>
    </w:p>
    <w:p w:rsidR="00D32FEB" w:rsidRDefault="007D1E6C" w:rsidP="00D32FEB">
      <w:pPr>
        <w:rPr>
          <w:rFonts w:ascii="Arial" w:hAnsi="Arial"/>
          <w:i/>
          <w:color w:val="000000"/>
          <w:sz w:val="22"/>
          <w:szCs w:val="22"/>
        </w:rPr>
      </w:pPr>
      <w:r>
        <w:rPr>
          <w:rFonts w:ascii="Arial" w:hAnsi="Arial"/>
          <w:color w:val="000000"/>
          <w:sz w:val="22"/>
          <w:szCs w:val="22"/>
        </w:rPr>
        <w:t>Je bent bij opdracht 1C</w:t>
      </w:r>
      <w:r w:rsidR="00D32FEB">
        <w:rPr>
          <w:rFonts w:ascii="Arial" w:hAnsi="Arial"/>
          <w:color w:val="000000"/>
          <w:sz w:val="22"/>
          <w:szCs w:val="22"/>
        </w:rPr>
        <w:t xml:space="preserve"> niet begonnen met alle leerlingen van de klas in verzamelingen in te delen (ordenen), maar je gaat uit van één leerling. Van die ene leerling bepaal je aan de hand van zijn/haar kenmerken in welke verzameling hij/zij thuishoort. Dit heet </w:t>
      </w:r>
      <w:r w:rsidR="00D32FEB" w:rsidRPr="00C43C76">
        <w:rPr>
          <w:rFonts w:ascii="Arial" w:hAnsi="Arial"/>
          <w:i/>
          <w:color w:val="000000"/>
          <w:sz w:val="22"/>
          <w:szCs w:val="22"/>
        </w:rPr>
        <w:t>determineren.</w:t>
      </w:r>
    </w:p>
    <w:p w:rsidR="008E464E" w:rsidRDefault="008E464E">
      <w:pPr>
        <w:widowControl/>
        <w:suppressAutoHyphens w:val="0"/>
        <w:rPr>
          <w:rFonts w:ascii="Arial" w:hAnsi="Arial"/>
          <w:i/>
          <w:color w:val="000000"/>
          <w:sz w:val="22"/>
          <w:szCs w:val="22"/>
        </w:rPr>
      </w:pPr>
      <w:r>
        <w:rPr>
          <w:rFonts w:ascii="Arial" w:hAnsi="Arial"/>
          <w:i/>
          <w:color w:val="000000"/>
          <w:sz w:val="22"/>
          <w:szCs w:val="22"/>
        </w:rPr>
        <w:br w:type="page"/>
      </w:r>
    </w:p>
    <w:p w:rsidR="008E464E" w:rsidRDefault="008E464E" w:rsidP="008E464E">
      <w:pPr>
        <w:rPr>
          <w:rFonts w:ascii="Arial" w:hAnsi="Arial"/>
          <w:b/>
          <w:bCs/>
          <w:sz w:val="22"/>
          <w:szCs w:val="22"/>
          <w:shd w:val="clear" w:color="auto" w:fill="B3B3B3"/>
        </w:rPr>
      </w:pPr>
      <w:r w:rsidRPr="00100586">
        <w:rPr>
          <w:rFonts w:ascii="Arial" w:hAnsi="Arial"/>
          <w:b/>
          <w:bCs/>
          <w:noProof/>
          <w:sz w:val="22"/>
          <w:szCs w:val="22"/>
          <w:u w:val="single"/>
          <w:lang w:eastAsia="nl-NL"/>
        </w:rPr>
        <w:lastRenderedPageBreak/>
        <w:drawing>
          <wp:anchor distT="0" distB="0" distL="114300" distR="114300" simplePos="0" relativeHeight="252142080" behindDoc="1" locked="0" layoutInCell="1" allowOverlap="1">
            <wp:simplePos x="0" y="0"/>
            <wp:positionH relativeFrom="column">
              <wp:posOffset>-290195</wp:posOffset>
            </wp:positionH>
            <wp:positionV relativeFrom="paragraph">
              <wp:posOffset>19685</wp:posOffset>
            </wp:positionV>
            <wp:extent cx="304800" cy="323850"/>
            <wp:effectExtent l="19050" t="0" r="0" b="0"/>
            <wp:wrapTight wrapText="bothSides">
              <wp:wrapPolygon edited="0">
                <wp:start x="-1350" y="0"/>
                <wp:lineTo x="-1350" y="20329"/>
                <wp:lineTo x="21600" y="20329"/>
                <wp:lineTo x="21600" y="0"/>
                <wp:lineTo x="-1350" y="0"/>
              </wp:wrapPolygon>
            </wp:wrapTight>
            <wp:docPr id="150"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22"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Pr>
          <w:rFonts w:ascii="Arial" w:hAnsi="Arial"/>
          <w:b/>
          <w:bCs/>
          <w:sz w:val="22"/>
          <w:szCs w:val="22"/>
          <w:u w:val="single"/>
          <w:shd w:val="clear" w:color="auto" w:fill="B3B3B3"/>
        </w:rPr>
        <w:t xml:space="preserve">EXTRA </w:t>
      </w:r>
      <w:r w:rsidRPr="00100586">
        <w:rPr>
          <w:rFonts w:ascii="Arial" w:hAnsi="Arial"/>
          <w:b/>
          <w:bCs/>
          <w:sz w:val="22"/>
          <w:szCs w:val="22"/>
          <w:u w:val="single"/>
          <w:shd w:val="clear" w:color="auto" w:fill="B3B3B3"/>
        </w:rPr>
        <w:t xml:space="preserve">OPDRACHT </w:t>
      </w:r>
      <w:r w:rsidR="003A3967">
        <w:rPr>
          <w:rFonts w:ascii="Arial" w:hAnsi="Arial"/>
          <w:b/>
          <w:bCs/>
          <w:sz w:val="22"/>
          <w:szCs w:val="22"/>
          <w:u w:val="single"/>
          <w:shd w:val="clear" w:color="auto" w:fill="B3B3B3"/>
        </w:rPr>
        <w:t>5</w:t>
      </w:r>
      <w:r w:rsidR="00831E0C">
        <w:rPr>
          <w:rFonts w:ascii="Arial" w:hAnsi="Arial"/>
          <w:b/>
          <w:bCs/>
          <w:sz w:val="22"/>
          <w:szCs w:val="22"/>
          <w:u w:val="single"/>
          <w:shd w:val="clear" w:color="auto" w:fill="B3B3B3"/>
        </w:rPr>
        <w:t>6</w:t>
      </w:r>
      <w:r w:rsidRPr="00100586">
        <w:rPr>
          <w:rFonts w:ascii="Arial" w:hAnsi="Arial"/>
          <w:b/>
          <w:bCs/>
          <w:sz w:val="22"/>
          <w:szCs w:val="22"/>
          <w:u w:val="single"/>
          <w:shd w:val="clear" w:color="auto" w:fill="B3B3B3"/>
        </w:rPr>
        <w:t>:</w:t>
      </w:r>
      <w:r>
        <w:rPr>
          <w:rFonts w:ascii="Arial" w:hAnsi="Arial"/>
          <w:b/>
          <w:bCs/>
          <w:sz w:val="22"/>
          <w:szCs w:val="22"/>
          <w:shd w:val="clear" w:color="auto" w:fill="B3B3B3"/>
        </w:rPr>
        <w:t xml:space="preserve"> </w:t>
      </w:r>
    </w:p>
    <w:p w:rsidR="008E464E" w:rsidRDefault="003A3967" w:rsidP="008E464E">
      <w:pPr>
        <w:rPr>
          <w:rFonts w:ascii="Arial" w:hAnsi="Arial"/>
          <w:sz w:val="22"/>
          <w:szCs w:val="22"/>
        </w:rPr>
      </w:pPr>
      <w:r>
        <w:rPr>
          <w:rFonts w:ascii="Arial" w:hAnsi="Arial"/>
          <w:b/>
          <w:sz w:val="22"/>
          <w:szCs w:val="22"/>
          <w:highlight w:val="lightGray"/>
        </w:rPr>
        <w:t>5</w:t>
      </w:r>
      <w:r w:rsidR="00831E0C">
        <w:rPr>
          <w:rFonts w:ascii="Arial" w:hAnsi="Arial"/>
          <w:b/>
          <w:sz w:val="22"/>
          <w:szCs w:val="22"/>
          <w:highlight w:val="lightGray"/>
        </w:rPr>
        <w:t>6</w:t>
      </w:r>
      <w:r w:rsidR="008E464E" w:rsidRPr="007D1E6C">
        <w:rPr>
          <w:rFonts w:ascii="Arial" w:hAnsi="Arial"/>
          <w:b/>
          <w:sz w:val="22"/>
          <w:szCs w:val="22"/>
          <w:highlight w:val="lightGray"/>
        </w:rPr>
        <w:t>A:</w:t>
      </w:r>
      <w:r w:rsidR="008E464E">
        <w:rPr>
          <w:rFonts w:ascii="Arial" w:hAnsi="Arial"/>
          <w:b/>
          <w:sz w:val="22"/>
          <w:szCs w:val="22"/>
        </w:rPr>
        <w:t xml:space="preserve"> </w:t>
      </w:r>
      <w:r w:rsidR="008E464E">
        <w:rPr>
          <w:rFonts w:ascii="Arial" w:hAnsi="Arial"/>
          <w:sz w:val="22"/>
          <w:szCs w:val="22"/>
        </w:rPr>
        <w:t>Bacteriën kunnen vervelende ziektes veroorzaken. Hieronder staan een paar van die bacteriën. Zoek op internet op welke ziektes deze bacteriën veroorzaken:</w:t>
      </w:r>
    </w:p>
    <w:p w:rsidR="008E464E" w:rsidRDefault="008E464E" w:rsidP="008E464E">
      <w:pPr>
        <w:pStyle w:val="Plattetekst"/>
        <w:numPr>
          <w:ilvl w:val="0"/>
          <w:numId w:val="15"/>
        </w:numPr>
        <w:spacing w:after="0"/>
        <w:rPr>
          <w:rFonts w:ascii="Arial" w:hAnsi="Arial"/>
          <w:sz w:val="22"/>
          <w:szCs w:val="22"/>
        </w:rPr>
      </w:pPr>
      <w:r>
        <w:rPr>
          <w:rStyle w:val="Nadruk"/>
          <w:rFonts w:ascii="Arial" w:hAnsi="Arial"/>
          <w:sz w:val="22"/>
          <w:szCs w:val="22"/>
        </w:rPr>
        <w:t xml:space="preserve">Streptococcus </w:t>
      </w:r>
      <w:proofErr w:type="spellStart"/>
      <w:r>
        <w:rPr>
          <w:rStyle w:val="Nadruk"/>
          <w:rFonts w:ascii="Arial" w:hAnsi="Arial"/>
          <w:sz w:val="22"/>
          <w:szCs w:val="22"/>
        </w:rPr>
        <w:t>pneumoniae</w:t>
      </w:r>
      <w:proofErr w:type="spellEnd"/>
      <w:r>
        <w:rPr>
          <w:rFonts w:ascii="Arial" w:hAnsi="Arial"/>
          <w:sz w:val="22"/>
          <w:szCs w:val="22"/>
        </w:rPr>
        <w:t xml:space="preserve"> (</w:t>
      </w:r>
      <w:proofErr w:type="spellStart"/>
      <w:r>
        <w:rPr>
          <w:rFonts w:ascii="Arial" w:hAnsi="Arial"/>
          <w:sz w:val="22"/>
          <w:szCs w:val="22"/>
        </w:rPr>
        <w:t>pneumokok</w:t>
      </w:r>
      <w:proofErr w:type="spellEnd"/>
      <w:r>
        <w:rPr>
          <w:rFonts w:ascii="Arial" w:hAnsi="Arial"/>
          <w:sz w:val="22"/>
          <w:szCs w:val="22"/>
        </w:rPr>
        <w:t>)</w:t>
      </w:r>
      <w:bookmarkStart w:id="0" w:name="canvas"/>
      <w:bookmarkEnd w:id="0"/>
    </w:p>
    <w:p w:rsidR="008E464E" w:rsidRDefault="008E464E" w:rsidP="008E464E">
      <w:pPr>
        <w:pStyle w:val="Plattetekst"/>
        <w:numPr>
          <w:ilvl w:val="0"/>
          <w:numId w:val="15"/>
        </w:numPr>
        <w:spacing w:after="0"/>
        <w:rPr>
          <w:rFonts w:ascii="Arial" w:hAnsi="Arial"/>
          <w:sz w:val="22"/>
          <w:szCs w:val="22"/>
        </w:rPr>
      </w:pPr>
      <w:proofErr w:type="spellStart"/>
      <w:r>
        <w:rPr>
          <w:rFonts w:ascii="Arial" w:hAnsi="Arial"/>
          <w:i/>
          <w:iCs/>
          <w:sz w:val="22"/>
          <w:szCs w:val="22"/>
        </w:rPr>
        <w:t>Neisseria</w:t>
      </w:r>
      <w:proofErr w:type="spellEnd"/>
      <w:r>
        <w:rPr>
          <w:rFonts w:ascii="Arial" w:hAnsi="Arial"/>
          <w:i/>
          <w:iCs/>
          <w:sz w:val="22"/>
          <w:szCs w:val="22"/>
        </w:rPr>
        <w:t xml:space="preserve"> </w:t>
      </w:r>
      <w:proofErr w:type="spellStart"/>
      <w:r>
        <w:rPr>
          <w:rFonts w:ascii="Arial" w:hAnsi="Arial"/>
          <w:i/>
          <w:iCs/>
          <w:sz w:val="22"/>
          <w:szCs w:val="22"/>
        </w:rPr>
        <w:t>meningitidis</w:t>
      </w:r>
      <w:proofErr w:type="spellEnd"/>
      <w:r>
        <w:rPr>
          <w:rFonts w:ascii="Arial" w:hAnsi="Arial"/>
          <w:sz w:val="22"/>
          <w:szCs w:val="22"/>
        </w:rPr>
        <w:t xml:space="preserve"> (</w:t>
      </w:r>
      <w:proofErr w:type="spellStart"/>
      <w:r>
        <w:rPr>
          <w:rFonts w:ascii="Arial" w:hAnsi="Arial"/>
          <w:sz w:val="22"/>
          <w:szCs w:val="22"/>
        </w:rPr>
        <w:t>meningokok</w:t>
      </w:r>
      <w:proofErr w:type="spellEnd"/>
      <w:r>
        <w:rPr>
          <w:rFonts w:ascii="Arial" w:hAnsi="Arial"/>
          <w:sz w:val="22"/>
          <w:szCs w:val="22"/>
        </w:rPr>
        <w:t>)</w:t>
      </w:r>
    </w:p>
    <w:p w:rsidR="008E464E" w:rsidRDefault="008E464E" w:rsidP="008E464E">
      <w:pPr>
        <w:pStyle w:val="Plattetekst"/>
        <w:numPr>
          <w:ilvl w:val="0"/>
          <w:numId w:val="15"/>
        </w:numPr>
        <w:spacing w:after="0"/>
        <w:rPr>
          <w:rFonts w:ascii="Arial" w:hAnsi="Arial"/>
          <w:i/>
          <w:iCs/>
          <w:sz w:val="22"/>
          <w:szCs w:val="22"/>
        </w:rPr>
      </w:pPr>
      <w:proofErr w:type="spellStart"/>
      <w:r>
        <w:rPr>
          <w:rFonts w:ascii="Arial" w:hAnsi="Arial"/>
          <w:i/>
          <w:iCs/>
          <w:sz w:val="22"/>
          <w:szCs w:val="22"/>
        </w:rPr>
        <w:t>Yersinia</w:t>
      </w:r>
      <w:proofErr w:type="spellEnd"/>
      <w:r>
        <w:rPr>
          <w:rFonts w:ascii="Arial" w:hAnsi="Arial"/>
          <w:i/>
          <w:iCs/>
          <w:sz w:val="22"/>
          <w:szCs w:val="22"/>
        </w:rPr>
        <w:t xml:space="preserve"> </w:t>
      </w:r>
      <w:proofErr w:type="spellStart"/>
      <w:r>
        <w:rPr>
          <w:rFonts w:ascii="Arial" w:hAnsi="Arial"/>
          <w:i/>
          <w:iCs/>
          <w:sz w:val="22"/>
          <w:szCs w:val="22"/>
        </w:rPr>
        <w:t>pestis</w:t>
      </w:r>
      <w:proofErr w:type="spellEnd"/>
    </w:p>
    <w:p w:rsidR="008E464E" w:rsidRDefault="008E464E" w:rsidP="008E464E">
      <w:pPr>
        <w:pStyle w:val="Plattetekst"/>
        <w:numPr>
          <w:ilvl w:val="0"/>
          <w:numId w:val="15"/>
        </w:numPr>
        <w:spacing w:after="0"/>
        <w:rPr>
          <w:rFonts w:ascii="Arial" w:hAnsi="Arial"/>
          <w:i/>
          <w:iCs/>
          <w:sz w:val="22"/>
          <w:szCs w:val="22"/>
        </w:rPr>
      </w:pPr>
      <w:proofErr w:type="spellStart"/>
      <w:r>
        <w:rPr>
          <w:rFonts w:ascii="Arial" w:hAnsi="Arial"/>
          <w:i/>
          <w:iCs/>
          <w:sz w:val="22"/>
          <w:szCs w:val="22"/>
        </w:rPr>
        <w:t>Vibrio</w:t>
      </w:r>
      <w:proofErr w:type="spellEnd"/>
      <w:r>
        <w:rPr>
          <w:rFonts w:ascii="Arial" w:hAnsi="Arial"/>
          <w:i/>
          <w:iCs/>
          <w:sz w:val="22"/>
          <w:szCs w:val="22"/>
        </w:rPr>
        <w:t xml:space="preserve"> </w:t>
      </w:r>
      <w:proofErr w:type="spellStart"/>
      <w:r>
        <w:rPr>
          <w:rFonts w:ascii="Arial" w:hAnsi="Arial"/>
          <w:i/>
          <w:iCs/>
          <w:sz w:val="22"/>
          <w:szCs w:val="22"/>
        </w:rPr>
        <w:t>cholerae</w:t>
      </w:r>
      <w:proofErr w:type="spellEnd"/>
      <w:r>
        <w:rPr>
          <w:rFonts w:ascii="Arial" w:hAnsi="Arial"/>
          <w:i/>
          <w:iCs/>
          <w:sz w:val="22"/>
          <w:szCs w:val="22"/>
        </w:rPr>
        <w:t xml:space="preserve"> </w:t>
      </w:r>
    </w:p>
    <w:p w:rsidR="008E464E" w:rsidRDefault="008E464E" w:rsidP="008E464E">
      <w:pPr>
        <w:pStyle w:val="Plattetekst"/>
        <w:spacing w:after="0" w:line="360" w:lineRule="auto"/>
        <w:rPr>
          <w:rFonts w:ascii="Arial" w:hAnsi="Arial"/>
          <w:b/>
          <w:sz w:val="22"/>
          <w:szCs w:val="22"/>
        </w:rPr>
      </w:pPr>
    </w:p>
    <w:p w:rsidR="008E464E" w:rsidRDefault="00831E0C" w:rsidP="008E464E">
      <w:pPr>
        <w:pStyle w:val="Plattetekst"/>
        <w:spacing w:after="0" w:line="360" w:lineRule="auto"/>
        <w:rPr>
          <w:rFonts w:ascii="Arial" w:hAnsi="Arial"/>
          <w:b/>
          <w:sz w:val="22"/>
          <w:szCs w:val="22"/>
        </w:rPr>
      </w:pPr>
      <w:r>
        <w:rPr>
          <w:rFonts w:ascii="Arial" w:hAnsi="Arial"/>
          <w:b/>
          <w:sz w:val="22"/>
          <w:szCs w:val="22"/>
          <w:highlight w:val="lightGray"/>
        </w:rPr>
        <w:t>56</w:t>
      </w:r>
      <w:r w:rsidR="008E464E" w:rsidRPr="007D1E6C">
        <w:rPr>
          <w:rFonts w:ascii="Arial" w:hAnsi="Arial"/>
          <w:b/>
          <w:sz w:val="22"/>
          <w:szCs w:val="22"/>
          <w:highlight w:val="lightGray"/>
        </w:rPr>
        <w:t>B:</w:t>
      </w:r>
      <w:r w:rsidR="008E464E">
        <w:rPr>
          <w:rFonts w:ascii="Arial" w:hAnsi="Arial"/>
          <w:b/>
          <w:sz w:val="22"/>
          <w:szCs w:val="22"/>
        </w:rPr>
        <w:t xml:space="preserve"> Verslagje maken: </w:t>
      </w:r>
    </w:p>
    <w:p w:rsidR="008E464E" w:rsidRDefault="008E464E" w:rsidP="008E464E">
      <w:pPr>
        <w:pStyle w:val="Plattetekst"/>
        <w:spacing w:after="0" w:line="360" w:lineRule="auto"/>
        <w:rPr>
          <w:rFonts w:ascii="Arial" w:hAnsi="Arial"/>
          <w:sz w:val="22"/>
          <w:szCs w:val="22"/>
        </w:rPr>
      </w:pPr>
      <w:r>
        <w:rPr>
          <w:rFonts w:ascii="Arial" w:hAnsi="Arial"/>
          <w:sz w:val="22"/>
          <w:szCs w:val="22"/>
        </w:rPr>
        <w:t xml:space="preserve">Kies nu één van deze vier bacteriën uit en zoek daarvan op: </w:t>
      </w:r>
    </w:p>
    <w:p w:rsidR="008E464E" w:rsidRDefault="008E464E" w:rsidP="008E464E">
      <w:pPr>
        <w:rPr>
          <w:rFonts w:ascii="Arial" w:hAnsi="Arial"/>
          <w:sz w:val="22"/>
          <w:szCs w:val="22"/>
        </w:rPr>
      </w:pPr>
      <w:r>
        <w:rPr>
          <w:rFonts w:ascii="Arial" w:hAnsi="Arial"/>
          <w:sz w:val="22"/>
          <w:szCs w:val="22"/>
        </w:rPr>
        <w:t xml:space="preserve">- Hoe kun je door deze bacterie besmet worden? </w:t>
      </w:r>
    </w:p>
    <w:p w:rsidR="008E464E" w:rsidRDefault="008E464E" w:rsidP="008E464E">
      <w:pPr>
        <w:rPr>
          <w:rFonts w:ascii="Arial" w:hAnsi="Arial"/>
          <w:sz w:val="22"/>
          <w:szCs w:val="22"/>
        </w:rPr>
      </w:pPr>
      <w:r>
        <w:rPr>
          <w:rFonts w:ascii="Arial" w:hAnsi="Arial"/>
          <w:sz w:val="22"/>
          <w:szCs w:val="22"/>
        </w:rPr>
        <w:t>- Welke symptomen krijg je als je door deze bacterie ziek wordt?</w:t>
      </w:r>
    </w:p>
    <w:p w:rsidR="008E464E" w:rsidRDefault="008E464E" w:rsidP="008E464E">
      <w:pPr>
        <w:rPr>
          <w:rFonts w:ascii="Arial" w:hAnsi="Arial"/>
          <w:sz w:val="22"/>
          <w:szCs w:val="22"/>
        </w:rPr>
      </w:pPr>
      <w:r>
        <w:rPr>
          <w:rFonts w:ascii="Arial" w:hAnsi="Arial"/>
          <w:sz w:val="22"/>
          <w:szCs w:val="22"/>
        </w:rPr>
        <w:t>- Is het gevaarlijke om besmet te worden door deze bacterie?</w:t>
      </w:r>
    </w:p>
    <w:p w:rsidR="008E464E" w:rsidRDefault="008E464E" w:rsidP="008E464E">
      <w:pPr>
        <w:rPr>
          <w:rFonts w:ascii="Arial" w:hAnsi="Arial"/>
          <w:sz w:val="22"/>
          <w:szCs w:val="22"/>
        </w:rPr>
      </w:pPr>
      <w:r>
        <w:rPr>
          <w:rFonts w:ascii="Arial" w:hAnsi="Arial"/>
          <w:sz w:val="22"/>
          <w:szCs w:val="22"/>
        </w:rPr>
        <w:t>- Wat moet je doen om van de bacterie infectie af te komen?</w:t>
      </w:r>
    </w:p>
    <w:p w:rsidR="008E464E" w:rsidRDefault="008E464E" w:rsidP="008E464E">
      <w:pPr>
        <w:rPr>
          <w:rFonts w:ascii="Arial" w:hAnsi="Arial"/>
          <w:sz w:val="22"/>
          <w:szCs w:val="22"/>
        </w:rPr>
      </w:pPr>
    </w:p>
    <w:p w:rsidR="008E464E" w:rsidRDefault="008E464E" w:rsidP="008E464E">
      <w:pPr>
        <w:rPr>
          <w:rFonts w:ascii="Arial" w:hAnsi="Arial"/>
          <w:sz w:val="22"/>
          <w:szCs w:val="22"/>
        </w:rPr>
      </w:pPr>
      <w:r>
        <w:rPr>
          <w:rFonts w:ascii="Arial" w:hAnsi="Arial"/>
          <w:sz w:val="22"/>
          <w:szCs w:val="22"/>
        </w:rPr>
        <w:t>Maak van deze opdracht een kort verslagje en lever dat in.</w:t>
      </w:r>
    </w:p>
    <w:p w:rsidR="008E464E" w:rsidRDefault="008E464E" w:rsidP="008E464E">
      <w:pPr>
        <w:rPr>
          <w:rFonts w:ascii="Arial" w:hAnsi="Arial"/>
          <w:sz w:val="22"/>
          <w:szCs w:val="22"/>
        </w:rPr>
      </w:pPr>
    </w:p>
    <w:p w:rsidR="008E464E" w:rsidRDefault="008E464E" w:rsidP="008E464E">
      <w:pPr>
        <w:rPr>
          <w:rFonts w:ascii="Arial" w:hAnsi="Arial"/>
          <w:sz w:val="22"/>
          <w:szCs w:val="22"/>
        </w:rPr>
      </w:pPr>
    </w:p>
    <w:p w:rsidR="008E464E" w:rsidRPr="00BA0EEB" w:rsidRDefault="008E464E" w:rsidP="008E464E">
      <w:pPr>
        <w:widowControl/>
        <w:suppressAutoHyphens w:val="0"/>
        <w:rPr>
          <w:rFonts w:eastAsia="Times New Roman"/>
          <w:kern w:val="0"/>
          <w:lang w:eastAsia="nl-NL"/>
        </w:rPr>
      </w:pPr>
      <w:r>
        <w:rPr>
          <w:rFonts w:ascii="Arial" w:eastAsia="Times New Roman" w:hAnsi="Arial" w:cs="Arial"/>
          <w:noProof/>
          <w:color w:val="D81829"/>
          <w:kern w:val="0"/>
          <w:sz w:val="17"/>
          <w:szCs w:val="17"/>
          <w:shd w:val="clear" w:color="auto" w:fill="FFFFFF"/>
          <w:lang w:eastAsia="nl-NL"/>
        </w:rPr>
        <w:drawing>
          <wp:inline distT="0" distB="0" distL="0" distR="0">
            <wp:extent cx="2857500" cy="1895475"/>
            <wp:effectExtent l="19050" t="0" r="0" b="0"/>
            <wp:docPr id="152" name="Afbeelding 14" descr="De Legionella Pneuophila bacterie ongeveer negenduizend keer uitvergroot met een electronen microscoop. In het drinkwater van 78 woningen in de Rivierenwijk in Utrecht zit een te grote hoeveelheid legionellabacteriën. ANP Phot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Legionella Pneuophila bacterie ongeveer negenduizend keer uitvergroot met een electronen microscoop. In het drinkwater van 78 woningen in de Rivierenwijk in Utrecht zit een te grote hoeveelheid legionellabacteriën. ANP Photo">
                      <a:hlinkClick r:id="rId150"/>
                    </pic:cNvPr>
                    <pic:cNvPicPr>
                      <a:picLocks noChangeAspect="1" noChangeArrowheads="1"/>
                    </pic:cNvPicPr>
                  </pic:nvPicPr>
                  <pic:blipFill>
                    <a:blip r:embed="rId151"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8E464E" w:rsidRPr="00BA0EEB" w:rsidRDefault="008E464E" w:rsidP="008E464E">
      <w:pPr>
        <w:widowControl/>
        <w:shd w:val="clear" w:color="auto" w:fill="525252"/>
        <w:suppressAutoHyphens w:val="0"/>
        <w:spacing w:line="210" w:lineRule="atLeast"/>
        <w:rPr>
          <w:rFonts w:ascii="Arial" w:eastAsia="Times New Roman" w:hAnsi="Arial" w:cs="Arial"/>
          <w:color w:val="E7E7E7"/>
          <w:kern w:val="0"/>
          <w:sz w:val="17"/>
          <w:szCs w:val="17"/>
          <w:lang w:eastAsia="nl-NL"/>
        </w:rPr>
      </w:pPr>
      <w:r w:rsidRPr="00BA0EEB">
        <w:rPr>
          <w:rFonts w:ascii="Arial" w:eastAsia="Times New Roman" w:hAnsi="Arial" w:cs="Arial"/>
          <w:color w:val="E7E7E7"/>
          <w:kern w:val="0"/>
          <w:sz w:val="17"/>
          <w:szCs w:val="17"/>
          <w:lang w:eastAsia="nl-NL"/>
        </w:rPr>
        <w:t xml:space="preserve">De </w:t>
      </w:r>
      <w:proofErr w:type="spellStart"/>
      <w:r w:rsidRPr="00BA0EEB">
        <w:rPr>
          <w:rFonts w:ascii="Arial" w:eastAsia="Times New Roman" w:hAnsi="Arial" w:cs="Arial"/>
          <w:color w:val="E7E7E7"/>
          <w:kern w:val="0"/>
          <w:sz w:val="17"/>
          <w:szCs w:val="17"/>
          <w:lang w:eastAsia="nl-NL"/>
        </w:rPr>
        <w:t>Legionella</w:t>
      </w:r>
      <w:proofErr w:type="spellEnd"/>
      <w:r w:rsidRPr="00BA0EEB">
        <w:rPr>
          <w:rFonts w:ascii="Arial" w:eastAsia="Times New Roman" w:hAnsi="Arial" w:cs="Arial"/>
          <w:color w:val="E7E7E7"/>
          <w:kern w:val="0"/>
          <w:sz w:val="17"/>
          <w:szCs w:val="17"/>
          <w:lang w:eastAsia="nl-NL"/>
        </w:rPr>
        <w:t xml:space="preserve"> </w:t>
      </w:r>
      <w:proofErr w:type="spellStart"/>
      <w:r w:rsidRPr="00BA0EEB">
        <w:rPr>
          <w:rFonts w:ascii="Arial" w:eastAsia="Times New Roman" w:hAnsi="Arial" w:cs="Arial"/>
          <w:color w:val="E7E7E7"/>
          <w:kern w:val="0"/>
          <w:sz w:val="17"/>
          <w:szCs w:val="17"/>
          <w:lang w:eastAsia="nl-NL"/>
        </w:rPr>
        <w:t>Pneuophila</w:t>
      </w:r>
      <w:proofErr w:type="spellEnd"/>
      <w:r w:rsidRPr="00BA0EEB">
        <w:rPr>
          <w:rFonts w:ascii="Arial" w:eastAsia="Times New Roman" w:hAnsi="Arial" w:cs="Arial"/>
          <w:color w:val="E7E7E7"/>
          <w:kern w:val="0"/>
          <w:sz w:val="17"/>
          <w:szCs w:val="17"/>
          <w:lang w:eastAsia="nl-NL"/>
        </w:rPr>
        <w:t xml:space="preserve"> bacterie ongeveer negenduizend keer uitvergroot met ee</w:t>
      </w:r>
      <w:r>
        <w:rPr>
          <w:rFonts w:ascii="Arial" w:eastAsia="Times New Roman" w:hAnsi="Arial" w:cs="Arial"/>
          <w:color w:val="E7E7E7"/>
          <w:kern w:val="0"/>
          <w:sz w:val="17"/>
          <w:szCs w:val="17"/>
          <w:lang w:eastAsia="nl-NL"/>
        </w:rPr>
        <w:t xml:space="preserve">n </w:t>
      </w:r>
      <w:proofErr w:type="spellStart"/>
      <w:r>
        <w:rPr>
          <w:rFonts w:ascii="Arial" w:eastAsia="Times New Roman" w:hAnsi="Arial" w:cs="Arial"/>
          <w:color w:val="E7E7E7"/>
          <w:kern w:val="0"/>
          <w:sz w:val="17"/>
          <w:szCs w:val="17"/>
          <w:lang w:eastAsia="nl-NL"/>
        </w:rPr>
        <w:t>electronen</w:t>
      </w:r>
      <w:proofErr w:type="spellEnd"/>
      <w:r>
        <w:rPr>
          <w:rFonts w:ascii="Arial" w:eastAsia="Times New Roman" w:hAnsi="Arial" w:cs="Arial"/>
          <w:color w:val="E7E7E7"/>
          <w:kern w:val="0"/>
          <w:sz w:val="17"/>
          <w:szCs w:val="17"/>
          <w:lang w:eastAsia="nl-NL"/>
        </w:rPr>
        <w:t xml:space="preserve"> microscoop. </w:t>
      </w:r>
    </w:p>
    <w:p w:rsidR="00D11FA5" w:rsidRDefault="00D11FA5">
      <w:pPr>
        <w:rPr>
          <w:rFonts w:ascii="Arial" w:hAnsi="Arial"/>
          <w:i/>
          <w:iCs/>
          <w:sz w:val="22"/>
          <w:szCs w:val="22"/>
        </w:rPr>
      </w:pPr>
    </w:p>
    <w:p w:rsidR="00D11FA5" w:rsidRDefault="00D11FA5">
      <w:pPr>
        <w:rPr>
          <w:rFonts w:ascii="Arial" w:hAnsi="Arial"/>
          <w:i/>
          <w:iCs/>
          <w:sz w:val="22"/>
          <w:szCs w:val="22"/>
        </w:rPr>
      </w:pPr>
    </w:p>
    <w:p w:rsidR="00D11FA5" w:rsidRDefault="00D11FA5">
      <w:pPr>
        <w:rPr>
          <w:rFonts w:ascii="Arial" w:hAnsi="Arial"/>
          <w:i/>
          <w:iCs/>
          <w:sz w:val="22"/>
          <w:szCs w:val="22"/>
        </w:rPr>
      </w:pPr>
    </w:p>
    <w:p w:rsidR="00D11FA5" w:rsidRDefault="00D11FA5">
      <w:pPr>
        <w:rPr>
          <w:rFonts w:ascii="Arial" w:hAnsi="Arial"/>
          <w:b/>
          <w:bCs/>
          <w:i/>
          <w:iCs/>
          <w:sz w:val="22"/>
          <w:szCs w:val="22"/>
        </w:rPr>
      </w:pPr>
    </w:p>
    <w:p w:rsidR="008743AF" w:rsidRPr="008743AF" w:rsidRDefault="008743AF" w:rsidP="008743AF"/>
    <w:sectPr w:rsidR="008743AF" w:rsidRPr="008743AF" w:rsidSect="007A6447">
      <w:footerReference w:type="even" r:id="rId152"/>
      <w:footerReference w:type="default" r:id="rId153"/>
      <w:footerReference w:type="first" r:id="rId154"/>
      <w:footnotePr>
        <w:pos w:val="beneathText"/>
      </w:footnotePr>
      <w:type w:val="continuous"/>
      <w:pgSz w:w="11905" w:h="16837"/>
      <w:pgMar w:top="1134" w:right="1134" w:bottom="1693" w:left="1134" w:header="708"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D28" w:rsidRDefault="00E12D28">
      <w:r>
        <w:separator/>
      </w:r>
    </w:p>
  </w:endnote>
  <w:endnote w:type="continuationSeparator" w:id="0">
    <w:p w:rsidR="00E12D28" w:rsidRDefault="00E12D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20363"/>
      <w:docPartObj>
        <w:docPartGallery w:val="Page Numbers (Bottom of Page)"/>
        <w:docPartUnique/>
      </w:docPartObj>
    </w:sdtPr>
    <w:sdtContent>
      <w:p w:rsidR="0046504D" w:rsidRDefault="00CD30F2">
        <w:pPr>
          <w:pStyle w:val="Voettekst"/>
          <w:jc w:val="right"/>
        </w:pPr>
        <w:r w:rsidRPr="00CA7B1E">
          <w:rPr>
            <w:rFonts w:ascii="Arial" w:hAnsi="Arial" w:cs="Arial"/>
            <w:color w:val="7F7F7F" w:themeColor="text1" w:themeTint="80"/>
            <w:sz w:val="32"/>
            <w:szCs w:val="32"/>
          </w:rPr>
          <w:fldChar w:fldCharType="begin"/>
        </w:r>
        <w:r w:rsidR="0046504D" w:rsidRPr="00CA7B1E">
          <w:rPr>
            <w:rFonts w:ascii="Arial" w:hAnsi="Arial" w:cs="Arial"/>
            <w:color w:val="7F7F7F" w:themeColor="text1" w:themeTint="80"/>
            <w:sz w:val="32"/>
            <w:szCs w:val="32"/>
          </w:rPr>
          <w:instrText xml:space="preserve"> PAGE   \* MERGEFORMAT </w:instrText>
        </w:r>
        <w:r w:rsidRPr="00CA7B1E">
          <w:rPr>
            <w:rFonts w:ascii="Arial" w:hAnsi="Arial" w:cs="Arial"/>
            <w:color w:val="7F7F7F" w:themeColor="text1" w:themeTint="80"/>
            <w:sz w:val="32"/>
            <w:szCs w:val="32"/>
          </w:rPr>
          <w:fldChar w:fldCharType="separate"/>
        </w:r>
        <w:r w:rsidR="00AD2A62">
          <w:rPr>
            <w:rFonts w:ascii="Arial" w:hAnsi="Arial" w:cs="Arial"/>
            <w:noProof/>
            <w:color w:val="7F7F7F" w:themeColor="text1" w:themeTint="80"/>
            <w:sz w:val="32"/>
            <w:szCs w:val="32"/>
          </w:rPr>
          <w:t>6</w:t>
        </w:r>
        <w:r w:rsidRPr="00CA7B1E">
          <w:rPr>
            <w:rFonts w:ascii="Arial" w:hAnsi="Arial" w:cs="Arial"/>
            <w:color w:val="7F7F7F" w:themeColor="text1" w:themeTint="80"/>
            <w:sz w:val="32"/>
            <w:szCs w:val="32"/>
          </w:rPr>
          <w:fldChar w:fldCharType="end"/>
        </w:r>
      </w:p>
    </w:sdtContent>
  </w:sdt>
  <w:p w:rsidR="0046504D" w:rsidRPr="00461635" w:rsidRDefault="0046504D" w:rsidP="00461635">
    <w:pPr>
      <w:pStyle w:val="Voettekst"/>
      <w:rPr>
        <w:rFonts w:ascii="Arial" w:hAnsi="Arial" w:cs="Arial"/>
        <w:color w:val="7F7F7F" w:themeColor="text1" w:themeTint="80"/>
        <w:sz w:val="22"/>
        <w:szCs w:val="2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7F7F7F" w:themeColor="text1" w:themeTint="80"/>
        <w:sz w:val="32"/>
        <w:szCs w:val="32"/>
      </w:rPr>
      <w:id w:val="73820378"/>
      <w:docPartObj>
        <w:docPartGallery w:val="Page Numbers (Bottom of Page)"/>
        <w:docPartUnique/>
      </w:docPartObj>
    </w:sdtPr>
    <w:sdtContent>
      <w:p w:rsidR="0046504D" w:rsidRPr="00CA7B1E" w:rsidRDefault="00CD30F2">
        <w:pPr>
          <w:pStyle w:val="Voettekst"/>
          <w:jc w:val="right"/>
          <w:rPr>
            <w:rFonts w:ascii="Arial" w:hAnsi="Arial" w:cs="Arial"/>
            <w:color w:val="7F7F7F" w:themeColor="text1" w:themeTint="80"/>
            <w:sz w:val="32"/>
            <w:szCs w:val="32"/>
          </w:rPr>
        </w:pPr>
        <w:r w:rsidRPr="00CA7B1E">
          <w:rPr>
            <w:rFonts w:ascii="Arial" w:hAnsi="Arial" w:cs="Arial"/>
            <w:color w:val="7F7F7F" w:themeColor="text1" w:themeTint="80"/>
            <w:sz w:val="32"/>
            <w:szCs w:val="32"/>
          </w:rPr>
          <w:fldChar w:fldCharType="begin"/>
        </w:r>
        <w:r w:rsidR="0046504D" w:rsidRPr="00CA7B1E">
          <w:rPr>
            <w:rFonts w:ascii="Arial" w:hAnsi="Arial" w:cs="Arial"/>
            <w:color w:val="7F7F7F" w:themeColor="text1" w:themeTint="80"/>
            <w:sz w:val="32"/>
            <w:szCs w:val="32"/>
          </w:rPr>
          <w:instrText xml:space="preserve"> PAGE   \* MERGEFORMAT </w:instrText>
        </w:r>
        <w:r w:rsidRPr="00CA7B1E">
          <w:rPr>
            <w:rFonts w:ascii="Arial" w:hAnsi="Arial" w:cs="Arial"/>
            <w:color w:val="7F7F7F" w:themeColor="text1" w:themeTint="80"/>
            <w:sz w:val="32"/>
            <w:szCs w:val="32"/>
          </w:rPr>
          <w:fldChar w:fldCharType="separate"/>
        </w:r>
        <w:r w:rsidR="00AD2A62">
          <w:rPr>
            <w:rFonts w:ascii="Arial" w:hAnsi="Arial" w:cs="Arial"/>
            <w:noProof/>
            <w:color w:val="7F7F7F" w:themeColor="text1" w:themeTint="80"/>
            <w:sz w:val="32"/>
            <w:szCs w:val="32"/>
          </w:rPr>
          <w:t>16</w:t>
        </w:r>
        <w:r w:rsidRPr="00CA7B1E">
          <w:rPr>
            <w:rFonts w:ascii="Arial" w:hAnsi="Arial" w:cs="Arial"/>
            <w:color w:val="7F7F7F" w:themeColor="text1" w:themeTint="80"/>
            <w:sz w:val="32"/>
            <w:szCs w:val="32"/>
          </w:rPr>
          <w:fldChar w:fldCharType="end"/>
        </w:r>
      </w:p>
    </w:sdtContent>
  </w:sdt>
  <w:p w:rsidR="0046504D" w:rsidRPr="00CA7B1E" w:rsidRDefault="0046504D" w:rsidP="00CA7B1E">
    <w:pPr>
      <w:pStyle w:val="Voettekst"/>
      <w:rPr>
        <w:rFonts w:ascii="Arial" w:hAnsi="Arial" w:cs="Arial"/>
        <w:color w:val="7F7F7F" w:themeColor="text1" w:themeTint="80"/>
        <w:sz w:val="32"/>
        <w:szCs w:val="3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7F7F7F" w:themeColor="text1" w:themeTint="80"/>
        <w:sz w:val="32"/>
        <w:szCs w:val="32"/>
      </w:rPr>
      <w:id w:val="73820381"/>
      <w:docPartObj>
        <w:docPartGallery w:val="Page Numbers (Bottom of Page)"/>
        <w:docPartUnique/>
      </w:docPartObj>
    </w:sdtPr>
    <w:sdtContent>
      <w:p w:rsidR="0046504D" w:rsidRPr="00CA7B1E" w:rsidRDefault="00CD30F2">
        <w:pPr>
          <w:pStyle w:val="Voettekst"/>
          <w:jc w:val="right"/>
          <w:rPr>
            <w:rFonts w:ascii="Arial" w:hAnsi="Arial" w:cs="Arial"/>
            <w:color w:val="7F7F7F" w:themeColor="text1" w:themeTint="80"/>
            <w:sz w:val="32"/>
            <w:szCs w:val="32"/>
          </w:rPr>
        </w:pPr>
        <w:r w:rsidRPr="00CA7B1E">
          <w:rPr>
            <w:rFonts w:ascii="Arial" w:hAnsi="Arial" w:cs="Arial"/>
            <w:color w:val="7F7F7F" w:themeColor="text1" w:themeTint="80"/>
            <w:sz w:val="32"/>
            <w:szCs w:val="32"/>
          </w:rPr>
          <w:fldChar w:fldCharType="begin"/>
        </w:r>
        <w:r w:rsidR="0046504D" w:rsidRPr="00CA7B1E">
          <w:rPr>
            <w:rFonts w:ascii="Arial" w:hAnsi="Arial" w:cs="Arial"/>
            <w:color w:val="7F7F7F" w:themeColor="text1" w:themeTint="80"/>
            <w:sz w:val="32"/>
            <w:szCs w:val="32"/>
          </w:rPr>
          <w:instrText xml:space="preserve"> PAGE   \* MERGEFORMAT </w:instrText>
        </w:r>
        <w:r w:rsidRPr="00CA7B1E">
          <w:rPr>
            <w:rFonts w:ascii="Arial" w:hAnsi="Arial" w:cs="Arial"/>
            <w:color w:val="7F7F7F" w:themeColor="text1" w:themeTint="80"/>
            <w:sz w:val="32"/>
            <w:szCs w:val="32"/>
          </w:rPr>
          <w:fldChar w:fldCharType="separate"/>
        </w:r>
        <w:r w:rsidR="00AD2A62">
          <w:rPr>
            <w:rFonts w:ascii="Arial" w:hAnsi="Arial" w:cs="Arial"/>
            <w:noProof/>
            <w:color w:val="7F7F7F" w:themeColor="text1" w:themeTint="80"/>
            <w:sz w:val="32"/>
            <w:szCs w:val="32"/>
          </w:rPr>
          <w:t>28</w:t>
        </w:r>
        <w:r w:rsidRPr="00CA7B1E">
          <w:rPr>
            <w:rFonts w:ascii="Arial" w:hAnsi="Arial" w:cs="Arial"/>
            <w:color w:val="7F7F7F" w:themeColor="text1" w:themeTint="80"/>
            <w:sz w:val="32"/>
            <w:szCs w:val="32"/>
          </w:rPr>
          <w:fldChar w:fldCharType="end"/>
        </w:r>
      </w:p>
    </w:sdtContent>
  </w:sdt>
  <w:p w:rsidR="0046504D" w:rsidRPr="00CA7B1E" w:rsidRDefault="0046504D" w:rsidP="00461635">
    <w:pPr>
      <w:pStyle w:val="Voettekst"/>
      <w:rPr>
        <w:rFonts w:ascii="Arial" w:hAnsi="Arial" w:cs="Arial"/>
        <w:color w:val="7F7F7F" w:themeColor="text1" w:themeTint="80"/>
        <w:sz w:val="32"/>
        <w:szCs w:val="3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20384"/>
      <w:docPartObj>
        <w:docPartGallery w:val="Page Numbers (Bottom of Page)"/>
        <w:docPartUnique/>
      </w:docPartObj>
    </w:sdtPr>
    <w:sdtEndPr>
      <w:rPr>
        <w:rFonts w:ascii="Arial" w:hAnsi="Arial" w:cs="Arial"/>
        <w:color w:val="7F7F7F" w:themeColor="text1" w:themeTint="80"/>
        <w:sz w:val="32"/>
        <w:szCs w:val="32"/>
      </w:rPr>
    </w:sdtEndPr>
    <w:sdtContent>
      <w:p w:rsidR="0046504D" w:rsidRPr="00CA7B1E" w:rsidRDefault="00CD30F2">
        <w:pPr>
          <w:pStyle w:val="Voettekst"/>
          <w:jc w:val="right"/>
          <w:rPr>
            <w:rFonts w:ascii="Arial" w:hAnsi="Arial" w:cs="Arial"/>
            <w:color w:val="7F7F7F" w:themeColor="text1" w:themeTint="80"/>
            <w:sz w:val="32"/>
            <w:szCs w:val="32"/>
          </w:rPr>
        </w:pPr>
        <w:r w:rsidRPr="00CA7B1E">
          <w:rPr>
            <w:rFonts w:ascii="Arial" w:hAnsi="Arial" w:cs="Arial"/>
            <w:color w:val="7F7F7F" w:themeColor="text1" w:themeTint="80"/>
            <w:sz w:val="32"/>
            <w:szCs w:val="32"/>
          </w:rPr>
          <w:fldChar w:fldCharType="begin"/>
        </w:r>
        <w:r w:rsidR="0046504D" w:rsidRPr="00CA7B1E">
          <w:rPr>
            <w:rFonts w:ascii="Arial" w:hAnsi="Arial" w:cs="Arial"/>
            <w:color w:val="7F7F7F" w:themeColor="text1" w:themeTint="80"/>
            <w:sz w:val="32"/>
            <w:szCs w:val="32"/>
          </w:rPr>
          <w:instrText xml:space="preserve"> PAGE   \* MERGEFORMAT </w:instrText>
        </w:r>
        <w:r w:rsidRPr="00CA7B1E">
          <w:rPr>
            <w:rFonts w:ascii="Arial" w:hAnsi="Arial" w:cs="Arial"/>
            <w:color w:val="7F7F7F" w:themeColor="text1" w:themeTint="80"/>
            <w:sz w:val="32"/>
            <w:szCs w:val="32"/>
          </w:rPr>
          <w:fldChar w:fldCharType="separate"/>
        </w:r>
        <w:r w:rsidR="00AD2A62">
          <w:rPr>
            <w:rFonts w:ascii="Arial" w:hAnsi="Arial" w:cs="Arial"/>
            <w:noProof/>
            <w:color w:val="7F7F7F" w:themeColor="text1" w:themeTint="80"/>
            <w:sz w:val="32"/>
            <w:szCs w:val="32"/>
          </w:rPr>
          <w:t>32</w:t>
        </w:r>
        <w:r w:rsidRPr="00CA7B1E">
          <w:rPr>
            <w:rFonts w:ascii="Arial" w:hAnsi="Arial" w:cs="Arial"/>
            <w:color w:val="7F7F7F" w:themeColor="text1" w:themeTint="80"/>
            <w:sz w:val="32"/>
            <w:szCs w:val="32"/>
          </w:rPr>
          <w:fldChar w:fldCharType="end"/>
        </w:r>
      </w:p>
    </w:sdtContent>
  </w:sdt>
  <w:p w:rsidR="0046504D" w:rsidRDefault="0046504D"/>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20360"/>
      <w:docPartObj>
        <w:docPartGallery w:val="Page Numbers (Bottom of Page)"/>
        <w:docPartUnique/>
      </w:docPartObj>
    </w:sdtPr>
    <w:sdtEndPr>
      <w:rPr>
        <w:rFonts w:ascii="Arial" w:hAnsi="Arial" w:cs="Arial"/>
        <w:color w:val="7F7F7F" w:themeColor="text1" w:themeTint="80"/>
        <w:sz w:val="32"/>
        <w:szCs w:val="32"/>
      </w:rPr>
    </w:sdtEndPr>
    <w:sdtContent>
      <w:p w:rsidR="0046504D" w:rsidRPr="00CA7B1E" w:rsidRDefault="00CD30F2">
        <w:pPr>
          <w:pStyle w:val="Voettekst"/>
          <w:jc w:val="right"/>
          <w:rPr>
            <w:rFonts w:ascii="Arial" w:hAnsi="Arial" w:cs="Arial"/>
            <w:color w:val="7F7F7F" w:themeColor="text1" w:themeTint="80"/>
            <w:sz w:val="32"/>
            <w:szCs w:val="32"/>
          </w:rPr>
        </w:pPr>
        <w:r w:rsidRPr="00CA7B1E">
          <w:rPr>
            <w:rFonts w:ascii="Arial" w:hAnsi="Arial" w:cs="Arial"/>
            <w:color w:val="7F7F7F" w:themeColor="text1" w:themeTint="80"/>
            <w:sz w:val="32"/>
            <w:szCs w:val="32"/>
          </w:rPr>
          <w:fldChar w:fldCharType="begin"/>
        </w:r>
        <w:r w:rsidR="0046504D" w:rsidRPr="00CA7B1E">
          <w:rPr>
            <w:rFonts w:ascii="Arial" w:hAnsi="Arial" w:cs="Arial"/>
            <w:color w:val="7F7F7F" w:themeColor="text1" w:themeTint="80"/>
            <w:sz w:val="32"/>
            <w:szCs w:val="32"/>
          </w:rPr>
          <w:instrText xml:space="preserve"> PAGE   \* MERGEFORMAT </w:instrText>
        </w:r>
        <w:r w:rsidRPr="00CA7B1E">
          <w:rPr>
            <w:rFonts w:ascii="Arial" w:hAnsi="Arial" w:cs="Arial"/>
            <w:color w:val="7F7F7F" w:themeColor="text1" w:themeTint="80"/>
            <w:sz w:val="32"/>
            <w:szCs w:val="32"/>
          </w:rPr>
          <w:fldChar w:fldCharType="separate"/>
        </w:r>
        <w:r w:rsidR="00831E0C">
          <w:rPr>
            <w:rFonts w:ascii="Arial" w:hAnsi="Arial" w:cs="Arial"/>
            <w:noProof/>
            <w:color w:val="7F7F7F" w:themeColor="text1" w:themeTint="80"/>
            <w:sz w:val="32"/>
            <w:szCs w:val="32"/>
          </w:rPr>
          <w:t>42</w:t>
        </w:r>
        <w:r w:rsidRPr="00CA7B1E">
          <w:rPr>
            <w:rFonts w:ascii="Arial" w:hAnsi="Arial" w:cs="Arial"/>
            <w:color w:val="7F7F7F" w:themeColor="text1" w:themeTint="80"/>
            <w:sz w:val="32"/>
            <w:szCs w:val="32"/>
          </w:rPr>
          <w:fldChar w:fldCharType="end"/>
        </w:r>
      </w:p>
    </w:sdtContent>
  </w:sdt>
  <w:p w:rsidR="0046504D" w:rsidRPr="00461635" w:rsidRDefault="0046504D" w:rsidP="00461635">
    <w:pPr>
      <w:pStyle w:val="Voetteks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20366"/>
      <w:docPartObj>
        <w:docPartGallery w:val="Page Numbers (Bottom of Page)"/>
        <w:docPartUnique/>
      </w:docPartObj>
    </w:sdtPr>
    <w:sdtContent>
      <w:p w:rsidR="0046504D" w:rsidRDefault="00CD30F2">
        <w:pPr>
          <w:pStyle w:val="Voettekst"/>
          <w:jc w:val="right"/>
        </w:pPr>
        <w:r w:rsidRPr="00CA7B1E">
          <w:rPr>
            <w:rFonts w:ascii="Arial" w:hAnsi="Arial" w:cs="Arial"/>
            <w:color w:val="7F7F7F" w:themeColor="text1" w:themeTint="80"/>
            <w:sz w:val="32"/>
            <w:szCs w:val="32"/>
          </w:rPr>
          <w:fldChar w:fldCharType="begin"/>
        </w:r>
        <w:r w:rsidR="0046504D" w:rsidRPr="00CA7B1E">
          <w:rPr>
            <w:rFonts w:ascii="Arial" w:hAnsi="Arial" w:cs="Arial"/>
            <w:color w:val="7F7F7F" w:themeColor="text1" w:themeTint="80"/>
            <w:sz w:val="32"/>
            <w:szCs w:val="32"/>
          </w:rPr>
          <w:instrText xml:space="preserve"> PAGE   \* MERGEFORMAT </w:instrText>
        </w:r>
        <w:r w:rsidRPr="00CA7B1E">
          <w:rPr>
            <w:rFonts w:ascii="Arial" w:hAnsi="Arial" w:cs="Arial"/>
            <w:color w:val="7F7F7F" w:themeColor="text1" w:themeTint="80"/>
            <w:sz w:val="32"/>
            <w:szCs w:val="32"/>
          </w:rPr>
          <w:fldChar w:fldCharType="separate"/>
        </w:r>
        <w:r w:rsidR="00AD2A62">
          <w:rPr>
            <w:rFonts w:ascii="Arial" w:hAnsi="Arial" w:cs="Arial"/>
            <w:noProof/>
            <w:color w:val="7F7F7F" w:themeColor="text1" w:themeTint="80"/>
            <w:sz w:val="32"/>
            <w:szCs w:val="32"/>
          </w:rPr>
          <w:t>11</w:t>
        </w:r>
        <w:r w:rsidRPr="00CA7B1E">
          <w:rPr>
            <w:rFonts w:ascii="Arial" w:hAnsi="Arial" w:cs="Arial"/>
            <w:color w:val="7F7F7F" w:themeColor="text1" w:themeTint="80"/>
            <w:sz w:val="32"/>
            <w:szCs w:val="32"/>
          </w:rPr>
          <w:fldChar w:fldCharType="end"/>
        </w:r>
      </w:p>
    </w:sdtContent>
  </w:sdt>
  <w:p w:rsidR="0046504D" w:rsidRPr="00461635" w:rsidRDefault="0046504D" w:rsidP="00461635">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Default="0046504D"/>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7F7F7F" w:themeColor="text1" w:themeTint="80"/>
        <w:sz w:val="32"/>
        <w:szCs w:val="32"/>
      </w:rPr>
      <w:id w:val="73820373"/>
      <w:docPartObj>
        <w:docPartGallery w:val="Page Numbers (Bottom of Page)"/>
        <w:docPartUnique/>
      </w:docPartObj>
    </w:sdtPr>
    <w:sdtContent>
      <w:p w:rsidR="0046504D" w:rsidRPr="00CA7B1E" w:rsidRDefault="00CD30F2">
        <w:pPr>
          <w:pStyle w:val="Voettekst"/>
          <w:jc w:val="right"/>
          <w:rPr>
            <w:rFonts w:ascii="Arial" w:hAnsi="Arial" w:cs="Arial"/>
            <w:color w:val="7F7F7F" w:themeColor="text1" w:themeTint="80"/>
            <w:sz w:val="32"/>
            <w:szCs w:val="32"/>
          </w:rPr>
        </w:pPr>
        <w:r w:rsidRPr="00CA7B1E">
          <w:rPr>
            <w:rFonts w:ascii="Arial" w:hAnsi="Arial" w:cs="Arial"/>
            <w:color w:val="7F7F7F" w:themeColor="text1" w:themeTint="80"/>
            <w:sz w:val="32"/>
            <w:szCs w:val="32"/>
          </w:rPr>
          <w:fldChar w:fldCharType="begin"/>
        </w:r>
        <w:r w:rsidR="0046504D" w:rsidRPr="00CA7B1E">
          <w:rPr>
            <w:rFonts w:ascii="Arial" w:hAnsi="Arial" w:cs="Arial"/>
            <w:color w:val="7F7F7F" w:themeColor="text1" w:themeTint="80"/>
            <w:sz w:val="32"/>
            <w:szCs w:val="32"/>
          </w:rPr>
          <w:instrText xml:space="preserve"> PAGE   \* MERGEFORMAT </w:instrText>
        </w:r>
        <w:r w:rsidRPr="00CA7B1E">
          <w:rPr>
            <w:rFonts w:ascii="Arial" w:hAnsi="Arial" w:cs="Arial"/>
            <w:color w:val="7F7F7F" w:themeColor="text1" w:themeTint="80"/>
            <w:sz w:val="32"/>
            <w:szCs w:val="32"/>
          </w:rPr>
          <w:fldChar w:fldCharType="separate"/>
        </w:r>
        <w:r w:rsidR="00AD2A62">
          <w:rPr>
            <w:rFonts w:ascii="Arial" w:hAnsi="Arial" w:cs="Arial"/>
            <w:noProof/>
            <w:color w:val="7F7F7F" w:themeColor="text1" w:themeTint="80"/>
            <w:sz w:val="32"/>
            <w:szCs w:val="32"/>
          </w:rPr>
          <w:t>15</w:t>
        </w:r>
        <w:r w:rsidRPr="00CA7B1E">
          <w:rPr>
            <w:rFonts w:ascii="Arial" w:hAnsi="Arial" w:cs="Arial"/>
            <w:color w:val="7F7F7F" w:themeColor="text1" w:themeTint="80"/>
            <w:sz w:val="32"/>
            <w:szCs w:val="32"/>
          </w:rPr>
          <w:fldChar w:fldCharType="end"/>
        </w:r>
      </w:p>
    </w:sdtContent>
  </w:sdt>
  <w:p w:rsidR="0046504D" w:rsidRPr="00CA7B1E" w:rsidRDefault="0046504D" w:rsidP="00CA7B1E">
    <w:pPr>
      <w:pStyle w:val="Voettekst"/>
      <w:rPr>
        <w:rFonts w:ascii="Arial" w:hAnsi="Arial" w:cs="Arial"/>
        <w:color w:val="7F7F7F" w:themeColor="text1" w:themeTint="80"/>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D28" w:rsidRDefault="00E12D28">
      <w:r>
        <w:separator/>
      </w:r>
    </w:p>
  </w:footnote>
  <w:footnote w:type="continuationSeparator" w:id="0">
    <w:p w:rsidR="00E12D28" w:rsidRDefault="00E12D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4D" w:rsidRPr="00CA7B1E" w:rsidRDefault="0046504D">
    <w:pPr>
      <w:pStyle w:val="Koptekst"/>
      <w:rPr>
        <w:rFonts w:ascii="Arial" w:hAnsi="Arial" w:cs="Arial"/>
        <w:color w:val="7F7F7F" w:themeColor="text1" w:themeTint="80"/>
      </w:rPr>
    </w:pPr>
    <w:r>
      <w:rPr>
        <w:rFonts w:ascii="Arial" w:hAnsi="Arial" w:cs="Arial"/>
        <w:color w:val="7F7F7F" w:themeColor="text1" w:themeTint="80"/>
      </w:rPr>
      <w:t>MH1</w:t>
    </w:r>
    <w:r>
      <w:rPr>
        <w:rFonts w:ascii="Arial" w:hAnsi="Arial" w:cs="Arial"/>
        <w:color w:val="7F7F7F" w:themeColor="text1" w:themeTint="80"/>
      </w:rPr>
      <w:tab/>
      <w:t>Thema 3: Ordening</w:t>
    </w:r>
    <w:r>
      <w:rPr>
        <w:rFonts w:ascii="Arial" w:hAnsi="Arial" w:cs="Arial"/>
        <w:color w:val="7F7F7F" w:themeColor="text1" w:themeTint="80"/>
      </w:rPr>
      <w:tab/>
      <w:t>2014-2015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pStyle w:val="Kop1"/>
      <w:lvlText w:val=""/>
      <w:lvlJc w:val="left"/>
      <w:pPr>
        <w:tabs>
          <w:tab w:val="num" w:pos="720"/>
        </w:tabs>
        <w:ind w:left="720" w:hanging="360"/>
      </w:pPr>
      <w:rPr>
        <w:rFonts w:ascii="Symbol" w:hAnsi="Symbol"/>
      </w:rPr>
    </w:lvl>
    <w:lvl w:ilvl="1">
      <w:start w:val="1"/>
      <w:numFmt w:val="none"/>
      <w:lvlText w:val=""/>
      <w:lvlJc w:val="left"/>
      <w:pPr>
        <w:tabs>
          <w:tab w:val="num" w:pos="576"/>
        </w:tabs>
        <w:ind w:left="576" w:hanging="576"/>
      </w:pPr>
    </w:lvl>
    <w:lvl w:ilvl="2">
      <w:start w:val="1"/>
      <w:numFmt w:val="decimal"/>
      <w:pStyle w:val="Kop3"/>
      <w:lvlText w:val="%3."/>
      <w:lvlJc w:val="left"/>
      <w:pPr>
        <w:tabs>
          <w:tab w:val="num" w:pos="1440"/>
        </w:tabs>
        <w:ind w:left="1440" w:hanging="36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736A4E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numFmt w:val="bullet"/>
      <w:lvlText w:val="-"/>
      <w:lvlJc w:val="left"/>
      <w:pPr>
        <w:tabs>
          <w:tab w:val="num" w:pos="720"/>
        </w:tabs>
        <w:ind w:left="720" w:hanging="360"/>
      </w:pPr>
      <w:rPr>
        <w:rFonts w:ascii="Arial" w:hAnsi="Arial" w:cs="Aria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5"/>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C"/>
    <w:multiLevelType w:val="multilevel"/>
    <w:tmpl w:val="0000000C"/>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19505974"/>
    <w:multiLevelType w:val="hybridMultilevel"/>
    <w:tmpl w:val="27D4715C"/>
    <w:lvl w:ilvl="0" w:tplc="5100C508">
      <w:numFmt w:val="bullet"/>
      <w:lvlText w:val=""/>
      <w:lvlJc w:val="left"/>
      <w:pPr>
        <w:ind w:left="360" w:hanging="360"/>
      </w:pPr>
      <w:rPr>
        <w:rFonts w:ascii="Wingdings" w:eastAsia="Arial Unicode MS" w:hAnsi="Wingdings" w:cs="Arial" w:hint="default"/>
        <w:b/>
        <w:i w:val="0"/>
        <w:sz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A472DD1"/>
    <w:multiLevelType w:val="hybridMultilevel"/>
    <w:tmpl w:val="E87464E6"/>
    <w:lvl w:ilvl="0" w:tplc="9A2AED30">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70E24AD"/>
    <w:multiLevelType w:val="hybridMultilevel"/>
    <w:tmpl w:val="7C007CAC"/>
    <w:lvl w:ilvl="0" w:tplc="04130001">
      <w:start w:val="1"/>
      <w:numFmt w:val="bullet"/>
      <w:lvlText w:val=""/>
      <w:lvlJc w:val="left"/>
      <w:pPr>
        <w:ind w:left="927" w:hanging="360"/>
      </w:pPr>
      <w:rPr>
        <w:rFonts w:ascii="Symbol" w:hAnsi="Symbol" w:hint="default"/>
        <w:b/>
        <w:i w:val="0"/>
        <w:sz w:val="24"/>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6">
    <w:nsid w:val="574E0FD8"/>
    <w:multiLevelType w:val="hybridMultilevel"/>
    <w:tmpl w:val="27C631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1652F77"/>
    <w:multiLevelType w:val="hybridMultilevel"/>
    <w:tmpl w:val="82A8DDB2"/>
    <w:lvl w:ilvl="0" w:tplc="5100C508">
      <w:numFmt w:val="bullet"/>
      <w:lvlText w:val=""/>
      <w:lvlJc w:val="left"/>
      <w:pPr>
        <w:ind w:left="720" w:hanging="360"/>
      </w:pPr>
      <w:rPr>
        <w:rFonts w:ascii="Wingdings" w:eastAsia="Arial Unicode MS" w:hAnsi="Wingdings" w:cs="Arial" w:hint="default"/>
        <w:b/>
        <w:i w:val="0"/>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1F10B47"/>
    <w:multiLevelType w:val="hybridMultilevel"/>
    <w:tmpl w:val="8F44C0EC"/>
    <w:lvl w:ilvl="0" w:tplc="0413000F">
      <w:start w:val="1"/>
      <w:numFmt w:val="decimal"/>
      <w:lvlText w:val="%1."/>
      <w:lvlJc w:val="left"/>
      <w:pPr>
        <w:tabs>
          <w:tab w:val="num" w:pos="786"/>
        </w:tabs>
        <w:ind w:left="786" w:hanging="360"/>
      </w:pPr>
    </w:lvl>
    <w:lvl w:ilvl="1" w:tplc="04130019">
      <w:start w:val="1"/>
      <w:numFmt w:val="lowerLetter"/>
      <w:lvlText w:val="%2."/>
      <w:lvlJc w:val="left"/>
      <w:pPr>
        <w:tabs>
          <w:tab w:val="num" w:pos="1506"/>
        </w:tabs>
        <w:ind w:left="1506" w:hanging="360"/>
      </w:pPr>
    </w:lvl>
    <w:lvl w:ilvl="2" w:tplc="0413001B" w:tentative="1">
      <w:start w:val="1"/>
      <w:numFmt w:val="lowerRoman"/>
      <w:lvlText w:val="%3."/>
      <w:lvlJc w:val="right"/>
      <w:pPr>
        <w:tabs>
          <w:tab w:val="num" w:pos="2226"/>
        </w:tabs>
        <w:ind w:left="2226" w:hanging="180"/>
      </w:pPr>
    </w:lvl>
    <w:lvl w:ilvl="3" w:tplc="0413000F" w:tentative="1">
      <w:start w:val="1"/>
      <w:numFmt w:val="decimal"/>
      <w:lvlText w:val="%4."/>
      <w:lvlJc w:val="left"/>
      <w:pPr>
        <w:tabs>
          <w:tab w:val="num" w:pos="2946"/>
        </w:tabs>
        <w:ind w:left="2946" w:hanging="360"/>
      </w:pPr>
    </w:lvl>
    <w:lvl w:ilvl="4" w:tplc="04130019" w:tentative="1">
      <w:start w:val="1"/>
      <w:numFmt w:val="lowerLetter"/>
      <w:lvlText w:val="%5."/>
      <w:lvlJc w:val="left"/>
      <w:pPr>
        <w:tabs>
          <w:tab w:val="num" w:pos="3666"/>
        </w:tabs>
        <w:ind w:left="3666" w:hanging="360"/>
      </w:pPr>
    </w:lvl>
    <w:lvl w:ilvl="5" w:tplc="0413001B" w:tentative="1">
      <w:start w:val="1"/>
      <w:numFmt w:val="lowerRoman"/>
      <w:lvlText w:val="%6."/>
      <w:lvlJc w:val="right"/>
      <w:pPr>
        <w:tabs>
          <w:tab w:val="num" w:pos="4386"/>
        </w:tabs>
        <w:ind w:left="4386" w:hanging="180"/>
      </w:pPr>
    </w:lvl>
    <w:lvl w:ilvl="6" w:tplc="0413000F" w:tentative="1">
      <w:start w:val="1"/>
      <w:numFmt w:val="decimal"/>
      <w:lvlText w:val="%7."/>
      <w:lvlJc w:val="left"/>
      <w:pPr>
        <w:tabs>
          <w:tab w:val="num" w:pos="5106"/>
        </w:tabs>
        <w:ind w:left="5106" w:hanging="360"/>
      </w:pPr>
    </w:lvl>
    <w:lvl w:ilvl="7" w:tplc="04130019" w:tentative="1">
      <w:start w:val="1"/>
      <w:numFmt w:val="lowerLetter"/>
      <w:lvlText w:val="%8."/>
      <w:lvlJc w:val="left"/>
      <w:pPr>
        <w:tabs>
          <w:tab w:val="num" w:pos="5826"/>
        </w:tabs>
        <w:ind w:left="5826" w:hanging="360"/>
      </w:pPr>
    </w:lvl>
    <w:lvl w:ilvl="8" w:tplc="0413001B" w:tentative="1">
      <w:start w:val="1"/>
      <w:numFmt w:val="lowerRoman"/>
      <w:lvlText w:val="%9."/>
      <w:lvlJc w:val="right"/>
      <w:pPr>
        <w:tabs>
          <w:tab w:val="num" w:pos="6546"/>
        </w:tabs>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8"/>
  </w:num>
  <w:num w:numId="15">
    <w:abstractNumId w:val="16"/>
  </w:num>
  <w:num w:numId="16">
    <w:abstractNumId w:val="14"/>
  </w:num>
  <w:num w:numId="17">
    <w:abstractNumId w:val="17"/>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30">
      <o:colormenu v:ext="edit" fillcolor="none [3213]" strokecolor="none" shadowcolor="none [2]"/>
    </o:shapedefaults>
  </w:hdrShapeDefaults>
  <w:footnotePr>
    <w:pos w:val="beneathText"/>
    <w:footnote w:id="-1"/>
    <w:footnote w:id="0"/>
  </w:footnotePr>
  <w:endnotePr>
    <w:endnote w:id="-1"/>
    <w:endnote w:id="0"/>
  </w:endnotePr>
  <w:compat/>
  <w:rsids>
    <w:rsidRoot w:val="005748F6"/>
    <w:rsid w:val="00043E5C"/>
    <w:rsid w:val="00061A8B"/>
    <w:rsid w:val="000762E1"/>
    <w:rsid w:val="00090F28"/>
    <w:rsid w:val="0009523E"/>
    <w:rsid w:val="000976E3"/>
    <w:rsid w:val="000A3D0C"/>
    <w:rsid w:val="000A5D6B"/>
    <w:rsid w:val="000A77D5"/>
    <w:rsid w:val="000B10FC"/>
    <w:rsid w:val="000B7039"/>
    <w:rsid w:val="00100586"/>
    <w:rsid w:val="00102CAE"/>
    <w:rsid w:val="00103C55"/>
    <w:rsid w:val="00110100"/>
    <w:rsid w:val="00111CB5"/>
    <w:rsid w:val="0011213C"/>
    <w:rsid w:val="00130063"/>
    <w:rsid w:val="001436F6"/>
    <w:rsid w:val="001506FF"/>
    <w:rsid w:val="001669D7"/>
    <w:rsid w:val="0017609C"/>
    <w:rsid w:val="001A340F"/>
    <w:rsid w:val="001B6947"/>
    <w:rsid w:val="001C539E"/>
    <w:rsid w:val="001D02A1"/>
    <w:rsid w:val="001D192B"/>
    <w:rsid w:val="001D32B2"/>
    <w:rsid w:val="001E3276"/>
    <w:rsid w:val="001E515E"/>
    <w:rsid w:val="00205FFF"/>
    <w:rsid w:val="0024102A"/>
    <w:rsid w:val="0025020C"/>
    <w:rsid w:val="00254CF7"/>
    <w:rsid w:val="00261039"/>
    <w:rsid w:val="00263929"/>
    <w:rsid w:val="00266084"/>
    <w:rsid w:val="002728A6"/>
    <w:rsid w:val="00277678"/>
    <w:rsid w:val="002A78B0"/>
    <w:rsid w:val="002B5DBB"/>
    <w:rsid w:val="002F3D9D"/>
    <w:rsid w:val="002F587C"/>
    <w:rsid w:val="003231D1"/>
    <w:rsid w:val="00327ED0"/>
    <w:rsid w:val="003330D6"/>
    <w:rsid w:val="003339A0"/>
    <w:rsid w:val="00341E99"/>
    <w:rsid w:val="003537DA"/>
    <w:rsid w:val="00355F79"/>
    <w:rsid w:val="003743E6"/>
    <w:rsid w:val="003914FF"/>
    <w:rsid w:val="003A3967"/>
    <w:rsid w:val="003A734D"/>
    <w:rsid w:val="003B31E7"/>
    <w:rsid w:val="003C3123"/>
    <w:rsid w:val="003C3A99"/>
    <w:rsid w:val="003E4A32"/>
    <w:rsid w:val="003F68C6"/>
    <w:rsid w:val="00405410"/>
    <w:rsid w:val="00435928"/>
    <w:rsid w:val="004361BC"/>
    <w:rsid w:val="00441921"/>
    <w:rsid w:val="00445444"/>
    <w:rsid w:val="00461635"/>
    <w:rsid w:val="00463433"/>
    <w:rsid w:val="0046504D"/>
    <w:rsid w:val="004A150E"/>
    <w:rsid w:val="004A160E"/>
    <w:rsid w:val="004A1DD0"/>
    <w:rsid w:val="004A30C2"/>
    <w:rsid w:val="004A4730"/>
    <w:rsid w:val="004C0674"/>
    <w:rsid w:val="004C510D"/>
    <w:rsid w:val="004C77D6"/>
    <w:rsid w:val="004D2C04"/>
    <w:rsid w:val="004D6CBF"/>
    <w:rsid w:val="004E5007"/>
    <w:rsid w:val="004F22CB"/>
    <w:rsid w:val="005027FA"/>
    <w:rsid w:val="00506B0D"/>
    <w:rsid w:val="00517BE8"/>
    <w:rsid w:val="00554A2A"/>
    <w:rsid w:val="005566AB"/>
    <w:rsid w:val="00556C05"/>
    <w:rsid w:val="00560076"/>
    <w:rsid w:val="00571867"/>
    <w:rsid w:val="005748F6"/>
    <w:rsid w:val="00576FBB"/>
    <w:rsid w:val="005C5207"/>
    <w:rsid w:val="005C73A9"/>
    <w:rsid w:val="005D07EE"/>
    <w:rsid w:val="005D36B4"/>
    <w:rsid w:val="005E0269"/>
    <w:rsid w:val="005E4CD7"/>
    <w:rsid w:val="005F080B"/>
    <w:rsid w:val="00610238"/>
    <w:rsid w:val="00616742"/>
    <w:rsid w:val="00623FB4"/>
    <w:rsid w:val="00644BA4"/>
    <w:rsid w:val="0064722A"/>
    <w:rsid w:val="00652FAC"/>
    <w:rsid w:val="00653C79"/>
    <w:rsid w:val="00671610"/>
    <w:rsid w:val="006848E9"/>
    <w:rsid w:val="00687638"/>
    <w:rsid w:val="00691CD4"/>
    <w:rsid w:val="00694D26"/>
    <w:rsid w:val="006950BE"/>
    <w:rsid w:val="006A45DB"/>
    <w:rsid w:val="007211A7"/>
    <w:rsid w:val="00735198"/>
    <w:rsid w:val="00736D64"/>
    <w:rsid w:val="00741B08"/>
    <w:rsid w:val="00752537"/>
    <w:rsid w:val="007552D4"/>
    <w:rsid w:val="00762FBF"/>
    <w:rsid w:val="007638AF"/>
    <w:rsid w:val="00776A17"/>
    <w:rsid w:val="00783347"/>
    <w:rsid w:val="00792C40"/>
    <w:rsid w:val="00795C26"/>
    <w:rsid w:val="00796F3E"/>
    <w:rsid w:val="007A6447"/>
    <w:rsid w:val="007B380B"/>
    <w:rsid w:val="007C663B"/>
    <w:rsid w:val="007D1E6C"/>
    <w:rsid w:val="007D568A"/>
    <w:rsid w:val="007D6319"/>
    <w:rsid w:val="007D6FE1"/>
    <w:rsid w:val="007E21B6"/>
    <w:rsid w:val="00800138"/>
    <w:rsid w:val="008001D9"/>
    <w:rsid w:val="00801DC9"/>
    <w:rsid w:val="00803A59"/>
    <w:rsid w:val="00815840"/>
    <w:rsid w:val="0082439D"/>
    <w:rsid w:val="00831E0C"/>
    <w:rsid w:val="00832937"/>
    <w:rsid w:val="008405E4"/>
    <w:rsid w:val="00854975"/>
    <w:rsid w:val="008627B3"/>
    <w:rsid w:val="00866B2B"/>
    <w:rsid w:val="008743AF"/>
    <w:rsid w:val="00874D05"/>
    <w:rsid w:val="00881E15"/>
    <w:rsid w:val="00882707"/>
    <w:rsid w:val="008970F2"/>
    <w:rsid w:val="008A20B2"/>
    <w:rsid w:val="008B3CAA"/>
    <w:rsid w:val="008E1F86"/>
    <w:rsid w:val="008E20C2"/>
    <w:rsid w:val="008E464E"/>
    <w:rsid w:val="008E4679"/>
    <w:rsid w:val="008F3FA8"/>
    <w:rsid w:val="008F66DE"/>
    <w:rsid w:val="00901810"/>
    <w:rsid w:val="00906EB0"/>
    <w:rsid w:val="00907525"/>
    <w:rsid w:val="009309A8"/>
    <w:rsid w:val="009343EE"/>
    <w:rsid w:val="009366E0"/>
    <w:rsid w:val="009412FB"/>
    <w:rsid w:val="00941A21"/>
    <w:rsid w:val="009602C6"/>
    <w:rsid w:val="00975AB5"/>
    <w:rsid w:val="00976361"/>
    <w:rsid w:val="009C024C"/>
    <w:rsid w:val="009C1B49"/>
    <w:rsid w:val="009C1FF4"/>
    <w:rsid w:val="009C3F67"/>
    <w:rsid w:val="009C4BC7"/>
    <w:rsid w:val="009D104F"/>
    <w:rsid w:val="009E0175"/>
    <w:rsid w:val="009F65F7"/>
    <w:rsid w:val="00A06972"/>
    <w:rsid w:val="00A21FD5"/>
    <w:rsid w:val="00A5629F"/>
    <w:rsid w:val="00A6395C"/>
    <w:rsid w:val="00A70B2F"/>
    <w:rsid w:val="00A713CB"/>
    <w:rsid w:val="00A74715"/>
    <w:rsid w:val="00A74C28"/>
    <w:rsid w:val="00A76BA0"/>
    <w:rsid w:val="00A87508"/>
    <w:rsid w:val="00AA6258"/>
    <w:rsid w:val="00AA6C65"/>
    <w:rsid w:val="00AB0927"/>
    <w:rsid w:val="00AC02DF"/>
    <w:rsid w:val="00AD2A62"/>
    <w:rsid w:val="00AD369F"/>
    <w:rsid w:val="00AD42EF"/>
    <w:rsid w:val="00AD5AFE"/>
    <w:rsid w:val="00AF2F42"/>
    <w:rsid w:val="00B14262"/>
    <w:rsid w:val="00B148AB"/>
    <w:rsid w:val="00B44383"/>
    <w:rsid w:val="00B62148"/>
    <w:rsid w:val="00B64643"/>
    <w:rsid w:val="00B83B1A"/>
    <w:rsid w:val="00B84B83"/>
    <w:rsid w:val="00BA0EEB"/>
    <w:rsid w:val="00BA18E7"/>
    <w:rsid w:val="00BC7880"/>
    <w:rsid w:val="00BD2C23"/>
    <w:rsid w:val="00BE11E6"/>
    <w:rsid w:val="00BE68A7"/>
    <w:rsid w:val="00BF3D37"/>
    <w:rsid w:val="00C06765"/>
    <w:rsid w:val="00C13CED"/>
    <w:rsid w:val="00C33147"/>
    <w:rsid w:val="00C35722"/>
    <w:rsid w:val="00C37FD1"/>
    <w:rsid w:val="00C43C76"/>
    <w:rsid w:val="00C538BA"/>
    <w:rsid w:val="00C6079E"/>
    <w:rsid w:val="00C723DE"/>
    <w:rsid w:val="00C779FF"/>
    <w:rsid w:val="00C86B83"/>
    <w:rsid w:val="00CA7B1E"/>
    <w:rsid w:val="00CB4CA3"/>
    <w:rsid w:val="00CD30F2"/>
    <w:rsid w:val="00CD7F62"/>
    <w:rsid w:val="00D02D5B"/>
    <w:rsid w:val="00D11FA5"/>
    <w:rsid w:val="00D3021C"/>
    <w:rsid w:val="00D32FEB"/>
    <w:rsid w:val="00D331AC"/>
    <w:rsid w:val="00D43202"/>
    <w:rsid w:val="00D43558"/>
    <w:rsid w:val="00D47382"/>
    <w:rsid w:val="00D81A48"/>
    <w:rsid w:val="00D842E1"/>
    <w:rsid w:val="00D931E3"/>
    <w:rsid w:val="00DA34D9"/>
    <w:rsid w:val="00DB503E"/>
    <w:rsid w:val="00DB54DE"/>
    <w:rsid w:val="00DC2A87"/>
    <w:rsid w:val="00DC4930"/>
    <w:rsid w:val="00DC5E4E"/>
    <w:rsid w:val="00DD1F13"/>
    <w:rsid w:val="00DD5364"/>
    <w:rsid w:val="00DE64EE"/>
    <w:rsid w:val="00E0263B"/>
    <w:rsid w:val="00E03D13"/>
    <w:rsid w:val="00E12D28"/>
    <w:rsid w:val="00E1311A"/>
    <w:rsid w:val="00E23A79"/>
    <w:rsid w:val="00E34975"/>
    <w:rsid w:val="00E42A82"/>
    <w:rsid w:val="00E54396"/>
    <w:rsid w:val="00E55FAF"/>
    <w:rsid w:val="00E63290"/>
    <w:rsid w:val="00E66BEC"/>
    <w:rsid w:val="00E72B87"/>
    <w:rsid w:val="00E7485D"/>
    <w:rsid w:val="00E807E0"/>
    <w:rsid w:val="00E909E9"/>
    <w:rsid w:val="00EA2E70"/>
    <w:rsid w:val="00EA748B"/>
    <w:rsid w:val="00ED6C6C"/>
    <w:rsid w:val="00EF1383"/>
    <w:rsid w:val="00EF3A1F"/>
    <w:rsid w:val="00EF657E"/>
    <w:rsid w:val="00F042DC"/>
    <w:rsid w:val="00F12591"/>
    <w:rsid w:val="00F16BF0"/>
    <w:rsid w:val="00F23A82"/>
    <w:rsid w:val="00F309A8"/>
    <w:rsid w:val="00F341B0"/>
    <w:rsid w:val="00F35DF4"/>
    <w:rsid w:val="00F40CE3"/>
    <w:rsid w:val="00F40F7D"/>
    <w:rsid w:val="00F4324E"/>
    <w:rsid w:val="00F50874"/>
    <w:rsid w:val="00F62777"/>
    <w:rsid w:val="00F7029A"/>
    <w:rsid w:val="00F75914"/>
    <w:rsid w:val="00F76EA0"/>
    <w:rsid w:val="00F95DC5"/>
    <w:rsid w:val="00F9768F"/>
    <w:rsid w:val="00FA14F6"/>
    <w:rsid w:val="00FB43F9"/>
    <w:rsid w:val="00FB513F"/>
    <w:rsid w:val="00FB7631"/>
    <w:rsid w:val="00FD3747"/>
    <w:rsid w:val="00FD4981"/>
    <w:rsid w:val="00FD708B"/>
    <w:rsid w:val="00FF1D4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3]" strokecolor="none" shadowcolor="none [2]"/>
    </o:shapedefaults>
    <o:shapelayout v:ext="edit">
      <o:idmap v:ext="edit" data="2,4"/>
      <o:rules v:ext="edit">
        <o:r id="V:Rule20" type="connector" idref="#_x0000_s3064"/>
        <o:r id="V:Rule21" type="connector" idref="#_x0000_s2531"/>
        <o:r id="V:Rule22" type="connector" idref="#_x0000_s4108"/>
        <o:r id="V:Rule23" type="connector" idref="#_x0000_s4109"/>
        <o:r id="V:Rule24" type="connector" idref="#_x0000_s4107"/>
        <o:r id="V:Rule25" type="connector" idref="#_x0000_s2842"/>
        <o:r id="V:Rule26" type="connector" idref="#_x0000_s4105"/>
        <o:r id="V:Rule27" type="connector" idref="#_x0000_s3062"/>
        <o:r id="V:Rule28" type="connector" idref="#_x0000_s3065"/>
        <o:r id="V:Rule29" type="connector" idref="#_x0000_s3061"/>
        <o:r id="V:Rule30" type="connector" idref="#_x0000_s3063"/>
        <o:r id="V:Rule31" type="connector" idref="#_x0000_s2532"/>
        <o:r id="V:Rule32" type="connector" idref="#_x0000_s4104"/>
        <o:r id="V:Rule33" type="connector" idref="#_x0000_s4106"/>
        <o:r id="V:Rule34" type="connector" idref="#_x0000_s3060"/>
        <o:r id="V:Rule35" type="connector" idref="#_x0000_s3066"/>
        <o:r id="V:Rule36" type="connector" idref="#_x0000_s2530"/>
        <o:r id="V:Rule37" type="connector" idref="#_x0000_s3029"/>
        <o:r id="V:Rule38" type="connector" idref="#_x0000_s3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A6447"/>
    <w:pPr>
      <w:widowControl w:val="0"/>
      <w:suppressAutoHyphens/>
    </w:pPr>
    <w:rPr>
      <w:rFonts w:eastAsia="Arial Unicode MS"/>
      <w:kern w:val="1"/>
      <w:sz w:val="24"/>
      <w:szCs w:val="24"/>
      <w:lang w:eastAsia="ar-SA"/>
    </w:rPr>
  </w:style>
  <w:style w:type="paragraph" w:styleId="Kop1">
    <w:name w:val="heading 1"/>
    <w:basedOn w:val="Standaard"/>
    <w:next w:val="Plattetekst"/>
    <w:qFormat/>
    <w:rsid w:val="007A6447"/>
    <w:pPr>
      <w:keepNext/>
      <w:numPr>
        <w:numId w:val="1"/>
      </w:numPr>
      <w:spacing w:before="240" w:after="120"/>
      <w:outlineLvl w:val="0"/>
    </w:pPr>
    <w:rPr>
      <w:rFonts w:ascii="Arial" w:eastAsia="MS Mincho" w:hAnsi="Arial" w:cs="Tahoma"/>
      <w:b/>
      <w:bCs/>
      <w:sz w:val="32"/>
      <w:szCs w:val="32"/>
    </w:rPr>
  </w:style>
  <w:style w:type="paragraph" w:styleId="Kop3">
    <w:name w:val="heading 3"/>
    <w:basedOn w:val="Standaard"/>
    <w:next w:val="Plattetekst"/>
    <w:qFormat/>
    <w:rsid w:val="007A6447"/>
    <w:pPr>
      <w:keepNext/>
      <w:numPr>
        <w:ilvl w:val="2"/>
        <w:numId w:val="1"/>
      </w:numPr>
      <w:spacing w:before="240" w:after="120"/>
      <w:outlineLvl w:val="2"/>
    </w:pPr>
    <w:rPr>
      <w:rFonts w:ascii="Arial" w:eastAsia="MS Mincho" w:hAnsi="Arial" w:cs="Tahoma"/>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sid w:val="007A6447"/>
    <w:rPr>
      <w:rFonts w:ascii="Symbol" w:hAnsi="Symbol"/>
    </w:rPr>
  </w:style>
  <w:style w:type="character" w:customStyle="1" w:styleId="WW8Num2z0">
    <w:name w:val="WW8Num2z0"/>
    <w:rsid w:val="007A6447"/>
    <w:rPr>
      <w:rFonts w:ascii="Arial" w:hAnsi="Arial"/>
    </w:rPr>
  </w:style>
  <w:style w:type="character" w:customStyle="1" w:styleId="WW8Num3z0">
    <w:name w:val="WW8Num3z0"/>
    <w:rsid w:val="007A6447"/>
    <w:rPr>
      <w:rFonts w:ascii="Symbol" w:hAnsi="Symbol" w:cs="Arial"/>
    </w:rPr>
  </w:style>
  <w:style w:type="character" w:customStyle="1" w:styleId="WW8Num4z0">
    <w:name w:val="WW8Num4z0"/>
    <w:rsid w:val="007A6447"/>
    <w:rPr>
      <w:rFonts w:ascii="Symbol" w:hAnsi="Symbol"/>
    </w:rPr>
  </w:style>
  <w:style w:type="character" w:customStyle="1" w:styleId="WW8Num5z0">
    <w:name w:val="WW8Num5z0"/>
    <w:rsid w:val="007A6447"/>
    <w:rPr>
      <w:rFonts w:ascii="Symbol" w:hAnsi="Symbol" w:cs="OpenSymbol"/>
    </w:rPr>
  </w:style>
  <w:style w:type="character" w:customStyle="1" w:styleId="WW8Num6z0">
    <w:name w:val="WW8Num6z0"/>
    <w:rsid w:val="007A6447"/>
    <w:rPr>
      <w:rFonts w:ascii="Symbol" w:hAnsi="Symbol" w:cs="OpenSymbol"/>
    </w:rPr>
  </w:style>
  <w:style w:type="character" w:customStyle="1" w:styleId="WW8Num7z0">
    <w:name w:val="WW8Num7z0"/>
    <w:rsid w:val="007A6447"/>
    <w:rPr>
      <w:rFonts w:ascii="Symbol" w:hAnsi="Symbol"/>
    </w:rPr>
  </w:style>
  <w:style w:type="character" w:customStyle="1" w:styleId="WW8Num8z0">
    <w:name w:val="WW8Num8z0"/>
    <w:rsid w:val="007A6447"/>
    <w:rPr>
      <w:rFonts w:ascii="Symbol" w:hAnsi="Symbol"/>
    </w:rPr>
  </w:style>
  <w:style w:type="character" w:customStyle="1" w:styleId="WW8Num9z0">
    <w:name w:val="WW8Num9z0"/>
    <w:rsid w:val="007A6447"/>
    <w:rPr>
      <w:rFonts w:ascii="Symbol" w:hAnsi="Symbol" w:cs="OpenSymbol"/>
    </w:rPr>
  </w:style>
  <w:style w:type="character" w:customStyle="1" w:styleId="WW8Num10z0">
    <w:name w:val="WW8Num10z0"/>
    <w:rsid w:val="007A6447"/>
    <w:rPr>
      <w:rFonts w:ascii="Symbol" w:hAnsi="Symbol" w:cs="OpenSymbol"/>
    </w:rPr>
  </w:style>
  <w:style w:type="character" w:customStyle="1" w:styleId="WW8Num11z0">
    <w:name w:val="WW8Num11z0"/>
    <w:rsid w:val="007A6447"/>
    <w:rPr>
      <w:rFonts w:ascii="Symbol" w:hAnsi="Symbol" w:cs="OpenSymbol"/>
    </w:rPr>
  </w:style>
  <w:style w:type="character" w:customStyle="1" w:styleId="WW8Num12z0">
    <w:name w:val="WW8Num12z0"/>
    <w:rsid w:val="007A6447"/>
    <w:rPr>
      <w:rFonts w:ascii="Symbol" w:hAnsi="Symbol" w:cs="OpenSymbol"/>
    </w:rPr>
  </w:style>
  <w:style w:type="character" w:customStyle="1" w:styleId="WW8Num13z0">
    <w:name w:val="WW8Num13z0"/>
    <w:rsid w:val="007A6447"/>
    <w:rPr>
      <w:rFonts w:ascii="Symbol" w:hAnsi="Symbol" w:cs="OpenSymbol"/>
    </w:rPr>
  </w:style>
  <w:style w:type="character" w:customStyle="1" w:styleId="WW8Num14z0">
    <w:name w:val="WW8Num14z0"/>
    <w:rsid w:val="007A6447"/>
    <w:rPr>
      <w:rFonts w:ascii="Symbol" w:hAnsi="Symbol" w:cs="OpenSymbol"/>
    </w:rPr>
  </w:style>
  <w:style w:type="character" w:customStyle="1" w:styleId="Standaardalinea-lettertype3">
    <w:name w:val="Standaardalinea-lettertype3"/>
    <w:rsid w:val="007A6447"/>
  </w:style>
  <w:style w:type="character" w:customStyle="1" w:styleId="Standaardalinea-lettertype2">
    <w:name w:val="Standaardalinea-lettertype2"/>
    <w:rsid w:val="007A6447"/>
  </w:style>
  <w:style w:type="character" w:customStyle="1" w:styleId="WW8Num7z1">
    <w:name w:val="WW8Num7z1"/>
    <w:rsid w:val="007A6447"/>
    <w:rPr>
      <w:rFonts w:ascii="Courier New" w:hAnsi="Courier New" w:cs="Courier New"/>
    </w:rPr>
  </w:style>
  <w:style w:type="character" w:customStyle="1" w:styleId="WW8Num7z2">
    <w:name w:val="WW8Num7z2"/>
    <w:rsid w:val="007A6447"/>
    <w:rPr>
      <w:rFonts w:ascii="Wingdings" w:hAnsi="Wingdings"/>
    </w:rPr>
  </w:style>
  <w:style w:type="character" w:customStyle="1" w:styleId="Standaardalinea-lettertype1">
    <w:name w:val="Standaardalinea-lettertype1"/>
    <w:rsid w:val="007A6447"/>
  </w:style>
  <w:style w:type="character" w:styleId="Zwaar">
    <w:name w:val="Strong"/>
    <w:qFormat/>
    <w:rsid w:val="007A6447"/>
    <w:rPr>
      <w:b/>
      <w:bCs/>
    </w:rPr>
  </w:style>
  <w:style w:type="character" w:styleId="Hyperlink">
    <w:name w:val="Hyperlink"/>
    <w:semiHidden/>
    <w:rsid w:val="007A6447"/>
    <w:rPr>
      <w:color w:val="000080"/>
      <w:u w:val="single"/>
    </w:rPr>
  </w:style>
  <w:style w:type="character" w:styleId="Nadruk">
    <w:name w:val="Emphasis"/>
    <w:qFormat/>
    <w:rsid w:val="007A6447"/>
    <w:rPr>
      <w:i/>
      <w:iCs/>
    </w:rPr>
  </w:style>
  <w:style w:type="character" w:styleId="Paginanummer">
    <w:name w:val="page number"/>
    <w:basedOn w:val="Standaardalinea-lettertype1"/>
    <w:semiHidden/>
    <w:rsid w:val="007A6447"/>
  </w:style>
  <w:style w:type="character" w:styleId="GevolgdeHyperlink">
    <w:name w:val="FollowedHyperlink"/>
    <w:basedOn w:val="Standaardalinea-lettertype1"/>
    <w:semiHidden/>
    <w:rsid w:val="007A6447"/>
    <w:rPr>
      <w:color w:val="800080"/>
      <w:u w:val="single"/>
    </w:rPr>
  </w:style>
  <w:style w:type="character" w:customStyle="1" w:styleId="Opsommingstekens">
    <w:name w:val="Opsommingstekens"/>
    <w:rsid w:val="007A6447"/>
    <w:rPr>
      <w:rFonts w:ascii="OpenSymbol" w:eastAsia="OpenSymbol" w:hAnsi="OpenSymbol" w:cs="OpenSymbol"/>
    </w:rPr>
  </w:style>
  <w:style w:type="paragraph" w:customStyle="1" w:styleId="Kop">
    <w:name w:val="Kop"/>
    <w:basedOn w:val="Standaard"/>
    <w:next w:val="Plattetekst"/>
    <w:rsid w:val="007A6447"/>
    <w:pPr>
      <w:keepNext/>
      <w:spacing w:before="240" w:after="120"/>
    </w:pPr>
    <w:rPr>
      <w:rFonts w:ascii="Arial" w:eastAsia="MS Mincho" w:hAnsi="Arial" w:cs="Tahoma"/>
      <w:sz w:val="28"/>
      <w:szCs w:val="28"/>
    </w:rPr>
  </w:style>
  <w:style w:type="paragraph" w:styleId="Plattetekst">
    <w:name w:val="Body Text"/>
    <w:basedOn w:val="Standaard"/>
    <w:semiHidden/>
    <w:rsid w:val="007A6447"/>
    <w:pPr>
      <w:spacing w:after="120"/>
    </w:pPr>
  </w:style>
  <w:style w:type="paragraph" w:styleId="Lijst">
    <w:name w:val="List"/>
    <w:basedOn w:val="Standaard"/>
    <w:semiHidden/>
    <w:rsid w:val="007A6447"/>
    <w:pPr>
      <w:ind w:left="283" w:hanging="283"/>
    </w:pPr>
  </w:style>
  <w:style w:type="paragraph" w:customStyle="1" w:styleId="Bijschrift4">
    <w:name w:val="Bijschrift4"/>
    <w:basedOn w:val="Standaard"/>
    <w:rsid w:val="007A6447"/>
    <w:pPr>
      <w:suppressLineNumbers/>
      <w:spacing w:before="120" w:after="120"/>
    </w:pPr>
    <w:rPr>
      <w:rFonts w:cs="Tahoma"/>
      <w:i/>
      <w:iCs/>
    </w:rPr>
  </w:style>
  <w:style w:type="paragraph" w:customStyle="1" w:styleId="Index">
    <w:name w:val="Index"/>
    <w:basedOn w:val="Standaard"/>
    <w:rsid w:val="007A6447"/>
    <w:pPr>
      <w:suppressLineNumbers/>
    </w:pPr>
    <w:rPr>
      <w:rFonts w:cs="Tahoma"/>
    </w:rPr>
  </w:style>
  <w:style w:type="paragraph" w:customStyle="1" w:styleId="Bijschrift3">
    <w:name w:val="Bijschrift3"/>
    <w:basedOn w:val="Standaard"/>
    <w:rsid w:val="007A6447"/>
    <w:pPr>
      <w:suppressLineNumbers/>
      <w:spacing w:before="120" w:after="120"/>
    </w:pPr>
    <w:rPr>
      <w:rFonts w:cs="Tahoma"/>
      <w:i/>
      <w:iCs/>
    </w:rPr>
  </w:style>
  <w:style w:type="paragraph" w:customStyle="1" w:styleId="Bijschrift1">
    <w:name w:val="Bijschrift1"/>
    <w:basedOn w:val="Standaard"/>
    <w:next w:val="Standaard"/>
    <w:rsid w:val="007A6447"/>
    <w:rPr>
      <w:b/>
      <w:bCs/>
      <w:sz w:val="20"/>
      <w:szCs w:val="20"/>
    </w:rPr>
  </w:style>
  <w:style w:type="paragraph" w:customStyle="1" w:styleId="Inhoudtabel">
    <w:name w:val="Inhoud tabel"/>
    <w:basedOn w:val="Standaard"/>
    <w:rsid w:val="007A6447"/>
    <w:pPr>
      <w:suppressLineNumbers/>
    </w:pPr>
  </w:style>
  <w:style w:type="paragraph" w:styleId="Voettekst">
    <w:name w:val="footer"/>
    <w:basedOn w:val="Standaard"/>
    <w:link w:val="VoettekstChar"/>
    <w:uiPriority w:val="99"/>
    <w:rsid w:val="007A6447"/>
    <w:pPr>
      <w:suppressLineNumbers/>
      <w:tabs>
        <w:tab w:val="center" w:pos="4818"/>
        <w:tab w:val="right" w:pos="9637"/>
      </w:tabs>
    </w:pPr>
  </w:style>
  <w:style w:type="paragraph" w:customStyle="1" w:styleId="Platteteksteersteinspringing1">
    <w:name w:val="Platte tekst eerste inspringing1"/>
    <w:basedOn w:val="Plattetekst"/>
    <w:rsid w:val="007A6447"/>
    <w:pPr>
      <w:ind w:firstLine="210"/>
    </w:pPr>
  </w:style>
  <w:style w:type="paragraph" w:customStyle="1" w:styleId="Bijschrift2">
    <w:name w:val="Bijschrift2"/>
    <w:basedOn w:val="Standaard"/>
    <w:rsid w:val="007A6447"/>
    <w:pPr>
      <w:suppressLineNumbers/>
      <w:spacing w:before="120" w:after="120"/>
    </w:pPr>
    <w:rPr>
      <w:rFonts w:cs="Tahoma"/>
      <w:i/>
      <w:iCs/>
    </w:rPr>
  </w:style>
  <w:style w:type="paragraph" w:styleId="Plattetekstinspringen">
    <w:name w:val="Body Text Indent"/>
    <w:basedOn w:val="Plattetekst"/>
    <w:semiHidden/>
    <w:rsid w:val="007A6447"/>
    <w:pPr>
      <w:ind w:left="283"/>
    </w:pPr>
  </w:style>
  <w:style w:type="paragraph" w:customStyle="1" w:styleId="Nummering1">
    <w:name w:val="Nummering 1"/>
    <w:basedOn w:val="Lijst"/>
    <w:rsid w:val="007A6447"/>
    <w:pPr>
      <w:spacing w:after="120"/>
      <w:ind w:left="360" w:hanging="360"/>
    </w:pPr>
    <w:rPr>
      <w:rFonts w:cs="Tahoma"/>
    </w:rPr>
  </w:style>
  <w:style w:type="paragraph" w:styleId="Koptekst">
    <w:name w:val="header"/>
    <w:basedOn w:val="Standaard"/>
    <w:semiHidden/>
    <w:rsid w:val="007A6447"/>
    <w:pPr>
      <w:tabs>
        <w:tab w:val="center" w:pos="4536"/>
        <w:tab w:val="right" w:pos="9072"/>
      </w:tabs>
    </w:pPr>
  </w:style>
  <w:style w:type="paragraph" w:customStyle="1" w:styleId="Tabelkop">
    <w:name w:val="Tabelkop"/>
    <w:basedOn w:val="Inhoudtabel"/>
    <w:rsid w:val="007A6447"/>
    <w:pPr>
      <w:jc w:val="center"/>
    </w:pPr>
    <w:rPr>
      <w:b/>
      <w:bCs/>
    </w:rPr>
  </w:style>
  <w:style w:type="paragraph" w:customStyle="1" w:styleId="Frame-inhoud">
    <w:name w:val="Frame-inhoud"/>
    <w:basedOn w:val="Plattetekst"/>
    <w:rsid w:val="007A6447"/>
  </w:style>
  <w:style w:type="table" w:styleId="Tabelraster">
    <w:name w:val="Table Grid"/>
    <w:basedOn w:val="Standaardtabel"/>
    <w:uiPriority w:val="59"/>
    <w:rsid w:val="00D931E3"/>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687638"/>
    <w:rPr>
      <w:rFonts w:ascii="Tahoma" w:hAnsi="Tahoma" w:cs="Tahoma"/>
      <w:sz w:val="16"/>
      <w:szCs w:val="16"/>
    </w:rPr>
  </w:style>
  <w:style w:type="character" w:customStyle="1" w:styleId="BallontekstChar">
    <w:name w:val="Ballontekst Char"/>
    <w:basedOn w:val="Standaardalinea-lettertype"/>
    <w:link w:val="Ballontekst"/>
    <w:uiPriority w:val="99"/>
    <w:semiHidden/>
    <w:rsid w:val="00687638"/>
    <w:rPr>
      <w:rFonts w:ascii="Tahoma" w:eastAsia="Arial Unicode MS" w:hAnsi="Tahoma" w:cs="Tahoma"/>
      <w:kern w:val="1"/>
      <w:sz w:val="16"/>
      <w:szCs w:val="16"/>
      <w:lang w:eastAsia="ar-SA"/>
    </w:rPr>
  </w:style>
  <w:style w:type="paragraph" w:styleId="Lijstalinea">
    <w:name w:val="List Paragraph"/>
    <w:basedOn w:val="Standaard"/>
    <w:uiPriority w:val="34"/>
    <w:qFormat/>
    <w:rsid w:val="00C538BA"/>
    <w:pPr>
      <w:ind w:left="720"/>
      <w:contextualSpacing/>
    </w:pPr>
  </w:style>
  <w:style w:type="paragraph" w:styleId="Normaalweb">
    <w:name w:val="Normal (Web)"/>
    <w:basedOn w:val="Standaard"/>
    <w:uiPriority w:val="99"/>
    <w:semiHidden/>
    <w:unhideWhenUsed/>
    <w:rsid w:val="00BA0EEB"/>
    <w:pPr>
      <w:widowControl/>
      <w:suppressAutoHyphens w:val="0"/>
      <w:spacing w:before="100" w:beforeAutospacing="1" w:after="100" w:afterAutospacing="1"/>
    </w:pPr>
    <w:rPr>
      <w:rFonts w:eastAsia="Times New Roman"/>
      <w:kern w:val="0"/>
      <w:lang w:eastAsia="nl-NL"/>
    </w:rPr>
  </w:style>
  <w:style w:type="character" w:customStyle="1" w:styleId="apple-converted-space">
    <w:name w:val="apple-converted-space"/>
    <w:basedOn w:val="Standaardalinea-lettertype"/>
    <w:rsid w:val="00BA0EEB"/>
  </w:style>
  <w:style w:type="table" w:styleId="Lichtearcering">
    <w:name w:val="Light Shading"/>
    <w:basedOn w:val="Standaardtabel"/>
    <w:uiPriority w:val="60"/>
    <w:rsid w:val="00D842E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Geenafstand">
    <w:name w:val="No Spacing"/>
    <w:uiPriority w:val="1"/>
    <w:qFormat/>
    <w:rsid w:val="00D32FEB"/>
    <w:rPr>
      <w:rFonts w:ascii="Arial" w:eastAsiaTheme="minorHAnsi" w:hAnsi="Arial" w:cs="Arial"/>
      <w:lang w:eastAsia="en-US"/>
    </w:rPr>
  </w:style>
  <w:style w:type="character" w:customStyle="1" w:styleId="VoettekstChar">
    <w:name w:val="Voettekst Char"/>
    <w:basedOn w:val="Standaardalinea-lettertype"/>
    <w:link w:val="Voettekst"/>
    <w:uiPriority w:val="99"/>
    <w:rsid w:val="00461635"/>
    <w:rPr>
      <w:rFonts w:eastAsia="Arial Unicode MS"/>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16116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23.xml"/><Relationship Id="rId21" Type="http://schemas.openxmlformats.org/officeDocument/2006/relationships/footer" Target="footer4.xml"/><Relationship Id="rId42" Type="http://schemas.openxmlformats.org/officeDocument/2006/relationships/hyperlink" Target="http://nl.wikipedia.org/wiki/Stam_(biologie)" TargetMode="External"/><Relationship Id="rId47" Type="http://schemas.openxmlformats.org/officeDocument/2006/relationships/hyperlink" Target="http://nl.wikipedia.org/w/index.php?title=Lactobacillales&amp;action=edit&amp;redlink=1" TargetMode="External"/><Relationship Id="rId63" Type="http://schemas.openxmlformats.org/officeDocument/2006/relationships/footer" Target="footer14.xml"/><Relationship Id="rId68" Type="http://schemas.openxmlformats.org/officeDocument/2006/relationships/footer" Target="footer19.xml"/><Relationship Id="rId84" Type="http://schemas.openxmlformats.org/officeDocument/2006/relationships/image" Target="media/image33.jpeg"/><Relationship Id="rId89" Type="http://schemas.openxmlformats.org/officeDocument/2006/relationships/image" Target="media/image37.jpeg"/><Relationship Id="rId112" Type="http://schemas.openxmlformats.org/officeDocument/2006/relationships/image" Target="media/image52.emf"/><Relationship Id="rId133" Type="http://schemas.openxmlformats.org/officeDocument/2006/relationships/image" Target="media/image63.jpeg"/><Relationship Id="rId138" Type="http://schemas.openxmlformats.org/officeDocument/2006/relationships/hyperlink" Target="http://www.schooltv.nl/beeldbank/clippopup/20050115_vaneitotvlinder0" TargetMode="External"/><Relationship Id="rId154" Type="http://schemas.openxmlformats.org/officeDocument/2006/relationships/footer" Target="footer28.xml"/><Relationship Id="rId16" Type="http://schemas.openxmlformats.org/officeDocument/2006/relationships/image" Target="media/image8.jpeg"/><Relationship Id="rId107" Type="http://schemas.openxmlformats.org/officeDocument/2006/relationships/hyperlink" Target="http://biologiepagina.nl/Oefeningen/Ordeningskelet/skeletordening.htm" TargetMode="External"/><Relationship Id="rId11" Type="http://schemas.openxmlformats.org/officeDocument/2006/relationships/image" Target="media/image4.jpeg"/><Relationship Id="rId32" Type="http://schemas.openxmlformats.org/officeDocument/2006/relationships/hyperlink" Target="http://biologiepagina.nl/Oefeningen/cellen4rijken/cellen4rijkenonderbouw.htm" TargetMode="External"/><Relationship Id="rId37" Type="http://schemas.openxmlformats.org/officeDocument/2006/relationships/image" Target="media/image15.jpeg"/><Relationship Id="rId53" Type="http://schemas.openxmlformats.org/officeDocument/2006/relationships/hyperlink" Target="http://www.schooltv.nl/beeldbank/clip/20050725_medischetechnologie02" TargetMode="External"/><Relationship Id="rId58" Type="http://schemas.openxmlformats.org/officeDocument/2006/relationships/footer" Target="footer9.xml"/><Relationship Id="rId74" Type="http://schemas.openxmlformats.org/officeDocument/2006/relationships/image" Target="media/image24.jpeg"/><Relationship Id="rId79" Type="http://schemas.openxmlformats.org/officeDocument/2006/relationships/image" Target="media/image28.png"/><Relationship Id="rId102" Type="http://schemas.openxmlformats.org/officeDocument/2006/relationships/hyperlink" Target="http://dier-en-natuur.infonu.nl/biologie/49867-het-ordenen-van-organismen-het-dierenrijk.html" TargetMode="External"/><Relationship Id="rId123" Type="http://schemas.openxmlformats.org/officeDocument/2006/relationships/hyperlink" Target="http://www.schooltv.nl/beeldbank/clip/20030611_bidsprinkhaan01" TargetMode="External"/><Relationship Id="rId128" Type="http://schemas.openxmlformats.org/officeDocument/2006/relationships/image" Target="media/image58.png"/><Relationship Id="rId144" Type="http://schemas.openxmlformats.org/officeDocument/2006/relationships/hyperlink" Target="http://www.prikkels-online.nl/assets/prikkels/Basisvorming/Leerling/Webopdrachten/VMBO-MAVO/3/2/levenscycluskikker.html" TargetMode="External"/><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jpeg"/><Relationship Id="rId22" Type="http://schemas.openxmlformats.org/officeDocument/2006/relationships/image" Target="media/image9.jpeg"/><Relationship Id="rId27" Type="http://schemas.openxmlformats.org/officeDocument/2006/relationships/image" Target="media/image13.jpeg"/><Relationship Id="rId43" Type="http://schemas.openxmlformats.org/officeDocument/2006/relationships/hyperlink" Target="http://nl.wikipedia.org/wiki/Firmicutes" TargetMode="External"/><Relationship Id="rId48" Type="http://schemas.openxmlformats.org/officeDocument/2006/relationships/hyperlink" Target="http://nl.wikipedia.org/wiki/Familie_(biologie)" TargetMode="External"/><Relationship Id="rId64" Type="http://schemas.openxmlformats.org/officeDocument/2006/relationships/footer" Target="footer15.xml"/><Relationship Id="rId69" Type="http://schemas.openxmlformats.org/officeDocument/2006/relationships/image" Target="media/image20.jpeg"/><Relationship Id="rId113" Type="http://schemas.openxmlformats.org/officeDocument/2006/relationships/image" Target="media/image53.jpeg"/><Relationship Id="rId118" Type="http://schemas.openxmlformats.org/officeDocument/2006/relationships/footer" Target="footer24.xml"/><Relationship Id="rId134" Type="http://schemas.openxmlformats.org/officeDocument/2006/relationships/hyperlink" Target="http://petrafestjens.brinkster.net/exeleerpad/reptielen.html" TargetMode="External"/><Relationship Id="rId139" Type="http://schemas.openxmlformats.org/officeDocument/2006/relationships/hyperlink" Target="http://www.prikkels-online.nl/assets/prikkels/basisvorming/leerling/webopdrachten/mhv/deel%202%20hv/1%20dieren%20zonder%20botten/gedaantewisseling.html" TargetMode="External"/><Relationship Id="rId80" Type="http://schemas.openxmlformats.org/officeDocument/2006/relationships/image" Target="media/image29.jpeg"/><Relationship Id="rId85" Type="http://schemas.openxmlformats.org/officeDocument/2006/relationships/image" Target="media/image34.jpeg"/><Relationship Id="rId150" Type="http://schemas.openxmlformats.org/officeDocument/2006/relationships/hyperlink" Target="http://www.destentor.nl/multimedia/archive/00298/Legionella_in_drink_298648a.jpg" TargetMode="External"/><Relationship Id="rId155" Type="http://schemas.openxmlformats.org/officeDocument/2006/relationships/fontTable" Target="fontTable.xml"/><Relationship Id="rId12" Type="http://schemas.openxmlformats.org/officeDocument/2006/relationships/hyperlink" Target="http://www.google.nl/url?sa=i&amp;rct=j&amp;q=&amp;esrc=s&amp;frm=1&amp;source=images&amp;cd=&amp;cad=rja&amp;uact=8&amp;docid=b1QEjPnXtBInHM&amp;tbnid=jdA4-e_YOLdjRM:&amp;ved=0CAcQjRw&amp;url=http://www.historische-modelbouw.nl/?a=view-page&amp;id=13&amp;ei=Fu4zVNPmMsH2O_aPgcAN&amp;bvm=bv.76943099,d.ZWU&amp;psig=AFQjCNEVX6hsVrJ3rMjCe2vXUjD9fJPt7Q&amp;ust=1412775709879744" TargetMode="Externa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footer" Target="footer5.xml"/><Relationship Id="rId38" Type="http://schemas.openxmlformats.org/officeDocument/2006/relationships/image" Target="media/image16.png"/><Relationship Id="rId46" Type="http://schemas.openxmlformats.org/officeDocument/2006/relationships/hyperlink" Target="http://nl.wikipedia.org/wiki/Orde_(biologie)" TargetMode="External"/><Relationship Id="rId59" Type="http://schemas.openxmlformats.org/officeDocument/2006/relationships/footer" Target="footer10.xml"/><Relationship Id="rId67" Type="http://schemas.openxmlformats.org/officeDocument/2006/relationships/footer" Target="footer18.xml"/><Relationship Id="rId103" Type="http://schemas.openxmlformats.org/officeDocument/2006/relationships/footer" Target="footer20.xml"/><Relationship Id="rId108" Type="http://schemas.openxmlformats.org/officeDocument/2006/relationships/image" Target="media/image48.jpeg"/><Relationship Id="rId116" Type="http://schemas.openxmlformats.org/officeDocument/2006/relationships/hyperlink" Target="http://dier-en-natuur.infonu.nl/biologie/49867-het-ordenen-van-organismen-het-dierenrijk.html" TargetMode="External"/><Relationship Id="rId124" Type="http://schemas.openxmlformats.org/officeDocument/2006/relationships/hyperlink" Target="http://www.schooltv.nl/beeldbank/clip/20060929_kruisspin01" TargetMode="External"/><Relationship Id="rId129" Type="http://schemas.openxmlformats.org/officeDocument/2006/relationships/image" Target="media/image59.png"/><Relationship Id="rId137" Type="http://schemas.openxmlformats.org/officeDocument/2006/relationships/image" Target="media/image64.jpeg"/><Relationship Id="rId20" Type="http://schemas.openxmlformats.org/officeDocument/2006/relationships/footer" Target="footer3.xml"/><Relationship Id="rId41" Type="http://schemas.openxmlformats.org/officeDocument/2006/relationships/hyperlink" Target="http://nl.wikipedia.org/wiki/Eubacteria" TargetMode="External"/><Relationship Id="rId54" Type="http://schemas.openxmlformats.org/officeDocument/2006/relationships/hyperlink" Target="http://www.studiobiologie.nl/onderbouw/" TargetMode="External"/><Relationship Id="rId62" Type="http://schemas.openxmlformats.org/officeDocument/2006/relationships/footer" Target="footer13.xml"/><Relationship Id="rId70" Type="http://schemas.openxmlformats.org/officeDocument/2006/relationships/hyperlink" Target="http://www.schooltv.nl/beeldbank/clip/20060706_vliegenzwam01" TargetMode="External"/><Relationship Id="rId75" Type="http://schemas.openxmlformats.org/officeDocument/2006/relationships/image" Target="media/image25.jpeg"/><Relationship Id="rId83" Type="http://schemas.openxmlformats.org/officeDocument/2006/relationships/image" Target="media/image32.jpeg"/><Relationship Id="rId88" Type="http://schemas.openxmlformats.org/officeDocument/2006/relationships/image" Target="media/image36.png"/><Relationship Id="rId91" Type="http://schemas.openxmlformats.org/officeDocument/2006/relationships/image" Target="media/image39.jpeg"/><Relationship Id="rId96" Type="http://schemas.openxmlformats.org/officeDocument/2006/relationships/image" Target="media/image44.jpeg"/><Relationship Id="rId111" Type="http://schemas.openxmlformats.org/officeDocument/2006/relationships/image" Target="media/image51.jpeg"/><Relationship Id="rId132" Type="http://schemas.openxmlformats.org/officeDocument/2006/relationships/image" Target="media/image62.jpeg"/><Relationship Id="rId140" Type="http://schemas.openxmlformats.org/officeDocument/2006/relationships/hyperlink" Target="http://www.schooltv.nl/beeldbank/clippopup/20030611_groenekikker03" TargetMode="External"/><Relationship Id="rId145" Type="http://schemas.openxmlformats.org/officeDocument/2006/relationships/hyperlink" Target="http://www.prikkels-online.nl/assets/prikkels/Basisvorming/Leerling/Webopdrachten/VMBO-MAVO/3/2/levenscycluskikker.html" TargetMode="External"/><Relationship Id="rId153"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biologiepagina.nl/Oefeningen/Indeling/indeling.htm" TargetMode="External"/><Relationship Id="rId28" Type="http://schemas.openxmlformats.org/officeDocument/2006/relationships/image" Target="media/image14.jpeg"/><Relationship Id="rId36" Type="http://schemas.openxmlformats.org/officeDocument/2006/relationships/hyperlink" Target="http://www.studiobiologie.nl/onderbouw/index.html" TargetMode="External"/><Relationship Id="rId49" Type="http://schemas.openxmlformats.org/officeDocument/2006/relationships/hyperlink" Target="http://nl.wikipedia.org/w/index.php?title=Streptococcaceae&amp;action=edit&amp;redlink=1" TargetMode="External"/><Relationship Id="rId57" Type="http://schemas.openxmlformats.org/officeDocument/2006/relationships/footer" Target="footer8.xml"/><Relationship Id="rId106" Type="http://schemas.openxmlformats.org/officeDocument/2006/relationships/hyperlink" Target="http://biologiepagina.nl/Oefeningen/Ordeningskelet/symmetrieordening.htm" TargetMode="External"/><Relationship Id="rId114" Type="http://schemas.openxmlformats.org/officeDocument/2006/relationships/hyperlink" Target="http://dier-en-natuur.infonu.nl/biologie/49867-het-ordenen-van-organismen-het-dierenrijk.html" TargetMode="External"/><Relationship Id="rId119" Type="http://schemas.openxmlformats.org/officeDocument/2006/relationships/footer" Target="footer25.xml"/><Relationship Id="rId127" Type="http://schemas.openxmlformats.org/officeDocument/2006/relationships/image" Target="media/image57.png"/><Relationship Id="rId10" Type="http://schemas.openxmlformats.org/officeDocument/2006/relationships/image" Target="media/image3.jpeg"/><Relationship Id="rId31" Type="http://schemas.openxmlformats.org/officeDocument/2006/relationships/hyperlink" Target="http://www.prikkels-online.nl/assets/prikkels/basisvorming/leerling/webopdrachten/mhv/deel%201%20(m)hv/2%20cellen%20(m)hv/opdracht/Celkenmerken%20HV.swf" TargetMode="External"/><Relationship Id="rId44" Type="http://schemas.openxmlformats.org/officeDocument/2006/relationships/hyperlink" Target="http://nl.wikipedia.org/wiki/Klasse_(biologie)" TargetMode="External"/><Relationship Id="rId52" Type="http://schemas.openxmlformats.org/officeDocument/2006/relationships/hyperlink" Target="http://nl.wikipedia.org/wiki/Soort" TargetMode="External"/><Relationship Id="rId60" Type="http://schemas.openxmlformats.org/officeDocument/2006/relationships/footer" Target="footer11.xml"/><Relationship Id="rId65" Type="http://schemas.openxmlformats.org/officeDocument/2006/relationships/footer" Target="footer16.xml"/><Relationship Id="rId73" Type="http://schemas.openxmlformats.org/officeDocument/2006/relationships/image" Target="media/image23.jpeg"/><Relationship Id="rId78" Type="http://schemas.openxmlformats.org/officeDocument/2006/relationships/hyperlink" Target="http://www.schooltv.nl/beeldbank/clippopup/20021104_compost01" TargetMode="External"/><Relationship Id="rId81" Type="http://schemas.openxmlformats.org/officeDocument/2006/relationships/image" Target="media/image30.png"/><Relationship Id="rId86" Type="http://schemas.openxmlformats.org/officeDocument/2006/relationships/hyperlink" Target="http://www.schooltv.nl/beeldbank/clippopup/20070330_mos01" TargetMode="External"/><Relationship Id="rId94" Type="http://schemas.openxmlformats.org/officeDocument/2006/relationships/image" Target="media/image42.jpeg"/><Relationship Id="rId99" Type="http://schemas.openxmlformats.org/officeDocument/2006/relationships/image" Target="media/image45.png"/><Relationship Id="rId101" Type="http://schemas.openxmlformats.org/officeDocument/2006/relationships/image" Target="media/image47.jpeg"/><Relationship Id="rId122" Type="http://schemas.openxmlformats.org/officeDocument/2006/relationships/image" Target="media/image56.jpeg"/><Relationship Id="rId130" Type="http://schemas.openxmlformats.org/officeDocument/2006/relationships/image" Target="media/image60.png"/><Relationship Id="rId135" Type="http://schemas.openxmlformats.org/officeDocument/2006/relationships/hyperlink" Target="http://www.spellenvoorschool.nl/spelletjes/biologie/2850/gewervelden-ganzenbord.html" TargetMode="External"/><Relationship Id="rId143" Type="http://schemas.openxmlformats.org/officeDocument/2006/relationships/image" Target="media/image66.jpeg"/><Relationship Id="rId148" Type="http://schemas.openxmlformats.org/officeDocument/2006/relationships/image" Target="media/image68.wmf"/><Relationship Id="rId151" Type="http://schemas.openxmlformats.org/officeDocument/2006/relationships/image" Target="media/image70.jpe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17.jpeg"/><Relationship Id="rId109" Type="http://schemas.openxmlformats.org/officeDocument/2006/relationships/image" Target="media/image49.jpeg"/><Relationship Id="rId34" Type="http://schemas.openxmlformats.org/officeDocument/2006/relationships/footer" Target="footer6.xml"/><Relationship Id="rId50" Type="http://schemas.openxmlformats.org/officeDocument/2006/relationships/hyperlink" Target="http://nl.wikipedia.org/wiki/Geslacht_(biologie)" TargetMode="External"/><Relationship Id="rId55" Type="http://schemas.openxmlformats.org/officeDocument/2006/relationships/image" Target="media/image18.jpeg"/><Relationship Id="rId76" Type="http://schemas.openxmlformats.org/officeDocument/2006/relationships/image" Target="media/image26.jpeg"/><Relationship Id="rId97" Type="http://schemas.openxmlformats.org/officeDocument/2006/relationships/hyperlink" Target="http://biologiepagina.nl/Oefeningen/Ordeningplantenrijk/indelingplantenrijk.htm" TargetMode="External"/><Relationship Id="rId104" Type="http://schemas.openxmlformats.org/officeDocument/2006/relationships/footer" Target="footer21.xml"/><Relationship Id="rId120" Type="http://schemas.openxmlformats.org/officeDocument/2006/relationships/hyperlink" Target="http://www.biologiepagina.nl/1/Ordening/schietenordening/schietenordening.html" TargetMode="External"/><Relationship Id="rId125" Type="http://schemas.openxmlformats.org/officeDocument/2006/relationships/hyperlink" Target="http://www.schooltv.nl/beeldbank/clip/20091221_pissebed01" TargetMode="External"/><Relationship Id="rId141" Type="http://schemas.openxmlformats.org/officeDocument/2006/relationships/hyperlink" Target="http://www.schooltv.nl/beeldbank/clippopup/20030611_buidelboomkikker02" TargetMode="External"/><Relationship Id="rId146" Type="http://schemas.openxmlformats.org/officeDocument/2006/relationships/hyperlink" Target="http://www.prikkels-online.nl/assets/prikkels/basisvorming/leerling/webopdrachten/mhv/deel%201%20(m)hv/1%20kennismaken%20(m)hv/opdracht/Ordening.html" TargetMode="Externa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http://www.youtube.com/watch?v=C4wR5gxVAbo&amp;feature=related" TargetMode="External"/><Relationship Id="rId24" Type="http://schemas.openxmlformats.org/officeDocument/2006/relationships/image" Target="media/image10.jpeg"/><Relationship Id="rId40" Type="http://schemas.openxmlformats.org/officeDocument/2006/relationships/hyperlink" Target="http://nl.wikipedia.org/wiki/Rijk_(biologie)" TargetMode="External"/><Relationship Id="rId45" Type="http://schemas.openxmlformats.org/officeDocument/2006/relationships/hyperlink" Target="http://nl.wikipedia.org/w/index.php?title=Bacilli&amp;action=edit&amp;redlink=1" TargetMode="External"/><Relationship Id="rId66" Type="http://schemas.openxmlformats.org/officeDocument/2006/relationships/footer" Target="footer17.xml"/><Relationship Id="rId87" Type="http://schemas.openxmlformats.org/officeDocument/2006/relationships/image" Target="media/image35.jpeg"/><Relationship Id="rId110" Type="http://schemas.openxmlformats.org/officeDocument/2006/relationships/image" Target="media/image50.jpeg"/><Relationship Id="rId115" Type="http://schemas.openxmlformats.org/officeDocument/2006/relationships/image" Target="media/image54.jpeg"/><Relationship Id="rId131" Type="http://schemas.openxmlformats.org/officeDocument/2006/relationships/image" Target="media/image61.jpeg"/><Relationship Id="rId136" Type="http://schemas.openxmlformats.org/officeDocument/2006/relationships/hyperlink" Target="http://www.youtube.com/watch?v=71u-UjUmwh4&amp;feature=related" TargetMode="External"/><Relationship Id="rId61" Type="http://schemas.openxmlformats.org/officeDocument/2006/relationships/footer" Target="footer12.xml"/><Relationship Id="rId82" Type="http://schemas.openxmlformats.org/officeDocument/2006/relationships/image" Target="media/image31.jpeg"/><Relationship Id="rId152" Type="http://schemas.openxmlformats.org/officeDocument/2006/relationships/footer" Target="footer26.xml"/><Relationship Id="rId19" Type="http://schemas.openxmlformats.org/officeDocument/2006/relationships/footer" Target="footer2.xml"/><Relationship Id="rId14" Type="http://schemas.openxmlformats.org/officeDocument/2006/relationships/image" Target="media/image6.jpeg"/><Relationship Id="rId30" Type="http://schemas.openxmlformats.org/officeDocument/2006/relationships/hyperlink" Target="http://www.biologiesite.nl/fotosrijkenherkennen.htm" TargetMode="External"/><Relationship Id="rId35" Type="http://schemas.openxmlformats.org/officeDocument/2006/relationships/footer" Target="footer7.xml"/><Relationship Id="rId56" Type="http://schemas.openxmlformats.org/officeDocument/2006/relationships/image" Target="media/image19.jpeg"/><Relationship Id="rId77" Type="http://schemas.openxmlformats.org/officeDocument/2006/relationships/image" Target="media/image27.jpeg"/><Relationship Id="rId100" Type="http://schemas.openxmlformats.org/officeDocument/2006/relationships/image" Target="media/image46.jpeg"/><Relationship Id="rId105" Type="http://schemas.openxmlformats.org/officeDocument/2006/relationships/footer" Target="footer22.xml"/><Relationship Id="rId126" Type="http://schemas.openxmlformats.org/officeDocument/2006/relationships/hyperlink" Target="http://www.schooltv.nl/beeldbank/zoek/?q=miljoenpoot&amp;zoekbutton.x=0&amp;zoekbutton.y=0&amp;zoekbutton=Zoek&amp;doelgroep=" TargetMode="External"/><Relationship Id="rId147" Type="http://schemas.openxmlformats.org/officeDocument/2006/relationships/image" Target="media/image67.wmf"/><Relationship Id="rId8" Type="http://schemas.openxmlformats.org/officeDocument/2006/relationships/image" Target="media/image1.jpeg"/><Relationship Id="rId51" Type="http://schemas.openxmlformats.org/officeDocument/2006/relationships/hyperlink" Target="http://nl.wikipedia.org/wiki/Streptococcus" TargetMode="External"/><Relationship Id="rId72" Type="http://schemas.openxmlformats.org/officeDocument/2006/relationships/image" Target="media/image22.jpeg"/><Relationship Id="rId93" Type="http://schemas.openxmlformats.org/officeDocument/2006/relationships/image" Target="media/image41.jpeg"/><Relationship Id="rId98" Type="http://schemas.openxmlformats.org/officeDocument/2006/relationships/hyperlink" Target="http://www.biologiepagina.nl/Puzzels/Bas1tm4ordening.htm" TargetMode="External"/><Relationship Id="rId121" Type="http://schemas.openxmlformats.org/officeDocument/2006/relationships/image" Target="media/image55.jpeg"/><Relationship Id="rId142" Type="http://schemas.openxmlformats.org/officeDocument/2006/relationships/image" Target="media/image65.jpe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49B89-49C0-4CD8-AF3E-646C82AE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8743</Words>
  <Characters>48092</Characters>
  <Application>Microsoft Office Word</Application>
  <DocSecurity>0</DocSecurity>
  <Lines>400</Lines>
  <Paragraphs>113</Paragraphs>
  <ScaleCrop>false</ScaleCrop>
  <HeadingPairs>
    <vt:vector size="2" baseType="variant">
      <vt:variant>
        <vt:lpstr>Titel</vt:lpstr>
      </vt:variant>
      <vt:variant>
        <vt:i4>1</vt:i4>
      </vt:variant>
    </vt:vector>
  </HeadingPairs>
  <TitlesOfParts>
    <vt:vector size="1" baseType="lpstr">
      <vt:lpstr>THEMA 2: WAT IS WAT</vt:lpstr>
    </vt:vector>
  </TitlesOfParts>
  <Company>College</Company>
  <LinksUpToDate>false</LinksUpToDate>
  <CharactersWithSpaces>56722</CharactersWithSpaces>
  <SharedDoc>false</SharedDoc>
  <HLinks>
    <vt:vector size="102" baseType="variant">
      <vt:variant>
        <vt:i4>3276904</vt:i4>
      </vt:variant>
      <vt:variant>
        <vt:i4>51</vt:i4>
      </vt:variant>
      <vt:variant>
        <vt:i4>0</vt:i4>
      </vt:variant>
      <vt:variant>
        <vt:i4>5</vt:i4>
      </vt:variant>
      <vt:variant>
        <vt:lpwstr>http://www.prikkels-online.nl/assets/prikkels/Basisvorming/Leerling/Webopdrachten/VMBO-MAVO/3/2/levenscycluskikker.html</vt:lpwstr>
      </vt:variant>
      <vt:variant>
        <vt:lpwstr/>
      </vt:variant>
      <vt:variant>
        <vt:i4>4718672</vt:i4>
      </vt:variant>
      <vt:variant>
        <vt:i4>48</vt:i4>
      </vt:variant>
      <vt:variant>
        <vt:i4>0</vt:i4>
      </vt:variant>
      <vt:variant>
        <vt:i4>5</vt:i4>
      </vt:variant>
      <vt:variant>
        <vt:lpwstr>http://www.teleblik.nl/player/media/29183/fragment?start=453&amp;end=595</vt:lpwstr>
      </vt:variant>
      <vt:variant>
        <vt:lpwstr/>
      </vt:variant>
      <vt:variant>
        <vt:i4>3670052</vt:i4>
      </vt:variant>
      <vt:variant>
        <vt:i4>45</vt:i4>
      </vt:variant>
      <vt:variant>
        <vt:i4>0</vt:i4>
      </vt:variant>
      <vt:variant>
        <vt:i4>5</vt:i4>
      </vt:variant>
      <vt:variant>
        <vt:lpwstr>http://www.teleblik.nl/player/media/17375/fragment?start=52&amp;end=97</vt:lpwstr>
      </vt:variant>
      <vt:variant>
        <vt:lpwstr/>
      </vt:variant>
      <vt:variant>
        <vt:i4>6553654</vt:i4>
      </vt:variant>
      <vt:variant>
        <vt:i4>42</vt:i4>
      </vt:variant>
      <vt:variant>
        <vt:i4>0</vt:i4>
      </vt:variant>
      <vt:variant>
        <vt:i4>5</vt:i4>
      </vt:variant>
      <vt:variant>
        <vt:lpwstr>http://www.bac-vechten.nl/</vt:lpwstr>
      </vt:variant>
      <vt:variant>
        <vt:lpwstr/>
      </vt:variant>
      <vt:variant>
        <vt:i4>8126506</vt:i4>
      </vt:variant>
      <vt:variant>
        <vt:i4>39</vt:i4>
      </vt:variant>
      <vt:variant>
        <vt:i4>0</vt:i4>
      </vt:variant>
      <vt:variant>
        <vt:i4>5</vt:i4>
      </vt:variant>
      <vt:variant>
        <vt:lpwstr>http://nl.wikipedia.org/wiki/Soort</vt:lpwstr>
      </vt:variant>
      <vt:variant>
        <vt:lpwstr/>
      </vt:variant>
      <vt:variant>
        <vt:i4>7667751</vt:i4>
      </vt:variant>
      <vt:variant>
        <vt:i4>36</vt:i4>
      </vt:variant>
      <vt:variant>
        <vt:i4>0</vt:i4>
      </vt:variant>
      <vt:variant>
        <vt:i4>5</vt:i4>
      </vt:variant>
      <vt:variant>
        <vt:lpwstr>http://nl.wikipedia.org/wiki/Streptococcus</vt:lpwstr>
      </vt:variant>
      <vt:variant>
        <vt:lpwstr/>
      </vt:variant>
      <vt:variant>
        <vt:i4>7602182</vt:i4>
      </vt:variant>
      <vt:variant>
        <vt:i4>33</vt:i4>
      </vt:variant>
      <vt:variant>
        <vt:i4>0</vt:i4>
      </vt:variant>
      <vt:variant>
        <vt:i4>5</vt:i4>
      </vt:variant>
      <vt:variant>
        <vt:lpwstr>http://nl.wikipedia.org/wiki/Geslacht_(biologie)</vt:lpwstr>
      </vt:variant>
      <vt:variant>
        <vt:lpwstr/>
      </vt:variant>
      <vt:variant>
        <vt:i4>458817</vt:i4>
      </vt:variant>
      <vt:variant>
        <vt:i4>30</vt:i4>
      </vt:variant>
      <vt:variant>
        <vt:i4>0</vt:i4>
      </vt:variant>
      <vt:variant>
        <vt:i4>5</vt:i4>
      </vt:variant>
      <vt:variant>
        <vt:lpwstr>http://nl.wikipedia.org/w/index.php?title=Streptococcaceae&amp;action=edit&amp;redlink=1</vt:lpwstr>
      </vt:variant>
      <vt:variant>
        <vt:lpwstr/>
      </vt:variant>
      <vt:variant>
        <vt:i4>3735554</vt:i4>
      </vt:variant>
      <vt:variant>
        <vt:i4>27</vt:i4>
      </vt:variant>
      <vt:variant>
        <vt:i4>0</vt:i4>
      </vt:variant>
      <vt:variant>
        <vt:i4>5</vt:i4>
      </vt:variant>
      <vt:variant>
        <vt:lpwstr>http://nl.wikipedia.org/wiki/Familie_(biologie)</vt:lpwstr>
      </vt:variant>
      <vt:variant>
        <vt:lpwstr/>
      </vt:variant>
      <vt:variant>
        <vt:i4>4128827</vt:i4>
      </vt:variant>
      <vt:variant>
        <vt:i4>24</vt:i4>
      </vt:variant>
      <vt:variant>
        <vt:i4>0</vt:i4>
      </vt:variant>
      <vt:variant>
        <vt:i4>5</vt:i4>
      </vt:variant>
      <vt:variant>
        <vt:lpwstr>http://nl.wikipedia.org/w/index.php?title=Lactobacillales&amp;action=edit&amp;redlink=1</vt:lpwstr>
      </vt:variant>
      <vt:variant>
        <vt:lpwstr/>
      </vt:variant>
      <vt:variant>
        <vt:i4>6422543</vt:i4>
      </vt:variant>
      <vt:variant>
        <vt:i4>21</vt:i4>
      </vt:variant>
      <vt:variant>
        <vt:i4>0</vt:i4>
      </vt:variant>
      <vt:variant>
        <vt:i4>5</vt:i4>
      </vt:variant>
      <vt:variant>
        <vt:lpwstr>http://nl.wikipedia.org/wiki/Orde_(biologie)</vt:lpwstr>
      </vt:variant>
      <vt:variant>
        <vt:lpwstr/>
      </vt:variant>
      <vt:variant>
        <vt:i4>2555940</vt:i4>
      </vt:variant>
      <vt:variant>
        <vt:i4>18</vt:i4>
      </vt:variant>
      <vt:variant>
        <vt:i4>0</vt:i4>
      </vt:variant>
      <vt:variant>
        <vt:i4>5</vt:i4>
      </vt:variant>
      <vt:variant>
        <vt:lpwstr>http://nl.wikipedia.org/w/index.php?title=Bacilli&amp;action=edit&amp;redlink=1</vt:lpwstr>
      </vt:variant>
      <vt:variant>
        <vt:lpwstr/>
      </vt:variant>
      <vt:variant>
        <vt:i4>1048674</vt:i4>
      </vt:variant>
      <vt:variant>
        <vt:i4>15</vt:i4>
      </vt:variant>
      <vt:variant>
        <vt:i4>0</vt:i4>
      </vt:variant>
      <vt:variant>
        <vt:i4>5</vt:i4>
      </vt:variant>
      <vt:variant>
        <vt:lpwstr>http://nl.wikipedia.org/wiki/Klasse_(biologie)</vt:lpwstr>
      </vt:variant>
      <vt:variant>
        <vt:lpwstr/>
      </vt:variant>
      <vt:variant>
        <vt:i4>7929892</vt:i4>
      </vt:variant>
      <vt:variant>
        <vt:i4>12</vt:i4>
      </vt:variant>
      <vt:variant>
        <vt:i4>0</vt:i4>
      </vt:variant>
      <vt:variant>
        <vt:i4>5</vt:i4>
      </vt:variant>
      <vt:variant>
        <vt:lpwstr>http://nl.wikipedia.org/wiki/Firmicutes</vt:lpwstr>
      </vt:variant>
      <vt:variant>
        <vt:lpwstr/>
      </vt:variant>
      <vt:variant>
        <vt:i4>8060929</vt:i4>
      </vt:variant>
      <vt:variant>
        <vt:i4>9</vt:i4>
      </vt:variant>
      <vt:variant>
        <vt:i4>0</vt:i4>
      </vt:variant>
      <vt:variant>
        <vt:i4>5</vt:i4>
      </vt:variant>
      <vt:variant>
        <vt:lpwstr>http://nl.wikipedia.org/wiki/Stam_(biologie)</vt:lpwstr>
      </vt:variant>
      <vt:variant>
        <vt:lpwstr/>
      </vt:variant>
      <vt:variant>
        <vt:i4>8126501</vt:i4>
      </vt:variant>
      <vt:variant>
        <vt:i4>6</vt:i4>
      </vt:variant>
      <vt:variant>
        <vt:i4>0</vt:i4>
      </vt:variant>
      <vt:variant>
        <vt:i4>5</vt:i4>
      </vt:variant>
      <vt:variant>
        <vt:lpwstr>http://nl.wikipedia.org/wiki/Eubacteria</vt:lpwstr>
      </vt:variant>
      <vt:variant>
        <vt:lpwstr/>
      </vt:variant>
      <vt:variant>
        <vt:i4>7405594</vt:i4>
      </vt:variant>
      <vt:variant>
        <vt:i4>3</vt:i4>
      </vt:variant>
      <vt:variant>
        <vt:i4>0</vt:i4>
      </vt:variant>
      <vt:variant>
        <vt:i4>5</vt:i4>
      </vt:variant>
      <vt:variant>
        <vt:lpwstr>http://nl.wikipedia.org/wiki/Rijk_(biologie)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 2: WAT IS WAT</dc:title>
  <dc:creator>sloot</dc:creator>
  <cp:lastModifiedBy>Gebruiker</cp:lastModifiedBy>
  <cp:revision>6</cp:revision>
  <cp:lastPrinted>2012-10-26T14:29:00Z</cp:lastPrinted>
  <dcterms:created xsi:type="dcterms:W3CDTF">2014-11-01T10:31:00Z</dcterms:created>
  <dcterms:modified xsi:type="dcterms:W3CDTF">2014-12-27T14:01:00Z</dcterms:modified>
</cp:coreProperties>
</file>